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18" w:rsidRDefault="00FC0E6A" w:rsidP="00F14918">
      <w:pPr>
        <w:pStyle w:val="a3"/>
        <w:kinsoku w:val="0"/>
        <w:overflowPunct w:val="0"/>
        <w:spacing w:before="78"/>
        <w:ind w:left="851" w:right="2779" w:firstLine="283"/>
        <w:jc w:val="center"/>
      </w:pPr>
      <w:r w:rsidRPr="00F1491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10in" o:ole="">
            <v:imagedata r:id="rId7" o:title=""/>
          </v:shape>
          <o:OLEObject Type="Embed" ProgID="AcroExch.Document.DC" ShapeID="_x0000_i1025" DrawAspect="Content" ObjectID="_1733750536" r:id="rId8"/>
        </w:object>
      </w:r>
    </w:p>
    <w:p w:rsidR="00A41F67" w:rsidRDefault="00A41F67">
      <w:pPr>
        <w:pStyle w:val="a3"/>
        <w:kinsoku w:val="0"/>
        <w:overflowPunct w:val="0"/>
        <w:spacing w:before="78"/>
        <w:ind w:left="3230" w:right="2779"/>
        <w:jc w:val="center"/>
        <w:rPr>
          <w:w w:val="105"/>
        </w:rPr>
      </w:pPr>
      <w:r>
        <w:rPr>
          <w:w w:val="105"/>
        </w:rPr>
        <w:lastRenderedPageBreak/>
        <w:t>Содержание</w:t>
      </w:r>
    </w:p>
    <w:p w:rsidR="00A41F67" w:rsidRDefault="00A41F67">
      <w:pPr>
        <w:pStyle w:val="a3"/>
        <w:kinsoku w:val="0"/>
        <w:overflowPunct w:val="0"/>
        <w:rPr>
          <w:sz w:val="20"/>
          <w:szCs w:val="20"/>
        </w:rPr>
      </w:pPr>
    </w:p>
    <w:p w:rsidR="00A41F67" w:rsidRDefault="00A41F67">
      <w:pPr>
        <w:pStyle w:val="a3"/>
        <w:kinsoku w:val="0"/>
        <w:overflowPunct w:val="0"/>
        <w:spacing w:before="11"/>
        <w:rPr>
          <w:sz w:val="16"/>
          <w:szCs w:val="16"/>
        </w:rPr>
      </w:pPr>
    </w:p>
    <w:p w:rsidR="00A41F67" w:rsidRDefault="00CD5E74">
      <w:pPr>
        <w:pStyle w:val="a3"/>
        <w:tabs>
          <w:tab w:val="left" w:pos="1477"/>
        </w:tabs>
        <w:kinsoku w:val="0"/>
        <w:overflowPunct w:val="0"/>
        <w:spacing w:before="88"/>
        <w:ind w:left="767"/>
      </w:pPr>
      <w:r w:rsidRPr="00E36C61">
        <w:t xml:space="preserve">  </w:t>
      </w:r>
      <w:r w:rsidR="00A41F67" w:rsidRPr="00E36C61">
        <w:t>1.</w:t>
      </w:r>
      <w:r w:rsidR="00A41F67" w:rsidRPr="00E36C61">
        <w:tab/>
        <w:t>Целевой</w:t>
      </w:r>
      <w:r w:rsidR="00A41F67" w:rsidRPr="00E36C61">
        <w:rPr>
          <w:spacing w:val="65"/>
        </w:rPr>
        <w:t xml:space="preserve"> </w:t>
      </w:r>
      <w:r w:rsidR="00A41F67" w:rsidRPr="00E36C61">
        <w:t>раздел</w:t>
      </w:r>
      <w:r w:rsidR="00A41F67">
        <w:t>.</w:t>
      </w:r>
    </w:p>
    <w:p w:rsidR="00A41F67" w:rsidRPr="00CD5E74" w:rsidRDefault="00CD5E74" w:rsidP="00CD5E74">
      <w:pPr>
        <w:pStyle w:val="a3"/>
        <w:tabs>
          <w:tab w:val="right" w:leader="dot" w:pos="10206"/>
        </w:tabs>
        <w:kinsoku w:val="0"/>
        <w:overflowPunct w:val="0"/>
        <w:spacing w:before="172"/>
        <w:ind w:left="709"/>
        <w:rPr>
          <w:w w:val="105"/>
        </w:rPr>
      </w:pPr>
      <w:r>
        <w:rPr>
          <w:w w:val="105"/>
        </w:rPr>
        <w:t xml:space="preserve"> </w:t>
      </w:r>
      <w:r w:rsidRPr="00CD5E74">
        <w:rPr>
          <w:w w:val="105"/>
        </w:rPr>
        <w:t xml:space="preserve">1.1. </w:t>
      </w:r>
      <w:r w:rsidR="00A41F67" w:rsidRPr="00CD5E74">
        <w:rPr>
          <w:w w:val="105"/>
        </w:rPr>
        <w:t>Пояснительная</w:t>
      </w:r>
      <w:r w:rsidR="00A41F67" w:rsidRPr="00CD5E74">
        <w:rPr>
          <w:spacing w:val="25"/>
          <w:w w:val="105"/>
        </w:rPr>
        <w:t xml:space="preserve"> </w:t>
      </w:r>
      <w:r w:rsidR="00A41F67" w:rsidRPr="00CD5E74">
        <w:rPr>
          <w:w w:val="105"/>
        </w:rPr>
        <w:t>записка.</w:t>
      </w:r>
      <w:r w:rsidR="00A41F67" w:rsidRPr="00CD5E74">
        <w:rPr>
          <w:w w:val="105"/>
        </w:rPr>
        <w:tab/>
        <w:t>3</w:t>
      </w:r>
    </w:p>
    <w:p w:rsidR="00A41F67" w:rsidRPr="00CD5E74" w:rsidRDefault="00CD5E74" w:rsidP="00CD5E74">
      <w:pPr>
        <w:pStyle w:val="a3"/>
        <w:tabs>
          <w:tab w:val="left" w:pos="1477"/>
          <w:tab w:val="right" w:leader="dot" w:pos="10206"/>
          <w:tab w:val="right" w:leader="dot" w:pos="10490"/>
        </w:tabs>
        <w:kinsoku w:val="0"/>
        <w:overflowPunct w:val="0"/>
        <w:spacing w:before="66"/>
        <w:ind w:left="774"/>
        <w:rPr>
          <w:w w:val="105"/>
        </w:rPr>
      </w:pPr>
      <w:r w:rsidRPr="00CD5E74">
        <w:rPr>
          <w:w w:val="105"/>
        </w:rPr>
        <w:t xml:space="preserve">1.2. </w:t>
      </w:r>
      <w:r w:rsidR="00E36C61">
        <w:rPr>
          <w:w w:val="105"/>
        </w:rPr>
        <w:t>Ц</w:t>
      </w:r>
      <w:r w:rsidR="00A41F67" w:rsidRPr="00CD5E74">
        <w:rPr>
          <w:w w:val="105"/>
        </w:rPr>
        <w:t>ель,</w:t>
      </w:r>
      <w:r w:rsidR="00A41F67" w:rsidRPr="00CD5E74">
        <w:rPr>
          <w:spacing w:val="8"/>
          <w:w w:val="105"/>
        </w:rPr>
        <w:t xml:space="preserve"> </w:t>
      </w:r>
      <w:r w:rsidR="00A41F67" w:rsidRPr="00CD5E74">
        <w:rPr>
          <w:w w:val="105"/>
        </w:rPr>
        <w:t>задачи</w:t>
      </w:r>
      <w:r w:rsidR="00A41F67" w:rsidRPr="00CD5E74">
        <w:rPr>
          <w:spacing w:val="20"/>
          <w:w w:val="105"/>
        </w:rPr>
        <w:t xml:space="preserve"> </w:t>
      </w:r>
      <w:r w:rsidR="00A41F67" w:rsidRPr="00CD5E74">
        <w:rPr>
          <w:w w:val="105"/>
        </w:rPr>
        <w:t>Программы.</w:t>
      </w:r>
      <w:r w:rsidR="00A41F67" w:rsidRPr="00CD5E74">
        <w:rPr>
          <w:w w:val="105"/>
        </w:rPr>
        <w:tab/>
      </w:r>
      <w:r w:rsidRPr="00CD5E74">
        <w:rPr>
          <w:w w:val="105"/>
        </w:rPr>
        <w:t xml:space="preserve">    </w:t>
      </w:r>
      <w:r w:rsidR="00A41F67" w:rsidRPr="00CD5E74">
        <w:rPr>
          <w:w w:val="105"/>
        </w:rPr>
        <w:t>4</w:t>
      </w:r>
    </w:p>
    <w:p w:rsidR="00A41F67" w:rsidRPr="00CD5E74" w:rsidRDefault="00CD5E74" w:rsidP="00CD5E74">
      <w:pPr>
        <w:pStyle w:val="a3"/>
        <w:tabs>
          <w:tab w:val="left" w:pos="1477"/>
          <w:tab w:val="left" w:pos="9923"/>
        </w:tabs>
        <w:kinsoku w:val="0"/>
        <w:overflowPunct w:val="0"/>
        <w:spacing w:before="39"/>
        <w:ind w:left="774"/>
        <w:rPr>
          <w:w w:val="110"/>
        </w:rPr>
      </w:pPr>
      <w:r w:rsidRPr="00CD5E74">
        <w:rPr>
          <w:w w:val="110"/>
        </w:rPr>
        <w:t xml:space="preserve">1.3. </w:t>
      </w:r>
      <w:r w:rsidR="00A41F67" w:rsidRPr="00CD5E74">
        <w:rPr>
          <w:w w:val="110"/>
        </w:rPr>
        <w:t>Сроки</w:t>
      </w:r>
      <w:r w:rsidR="00A41F67" w:rsidRPr="00CD5E74">
        <w:rPr>
          <w:spacing w:val="7"/>
          <w:w w:val="110"/>
        </w:rPr>
        <w:t xml:space="preserve"> </w:t>
      </w:r>
      <w:r w:rsidR="00A41F67" w:rsidRPr="00CD5E74">
        <w:rPr>
          <w:w w:val="110"/>
        </w:rPr>
        <w:t>реализации</w:t>
      </w:r>
      <w:r w:rsidR="00A41F67" w:rsidRPr="00CD5E74">
        <w:rPr>
          <w:spacing w:val="19"/>
          <w:w w:val="110"/>
        </w:rPr>
        <w:t xml:space="preserve"> </w:t>
      </w:r>
      <w:r w:rsidR="00A41F67" w:rsidRPr="00CD5E74">
        <w:rPr>
          <w:w w:val="110"/>
        </w:rPr>
        <w:t>Программы.</w:t>
      </w:r>
      <w:r w:rsidR="00A41F67" w:rsidRPr="00CD5E74">
        <w:rPr>
          <w:w w:val="110"/>
        </w:rPr>
        <w:tab/>
      </w:r>
      <w:r>
        <w:rPr>
          <w:w w:val="110"/>
        </w:rPr>
        <w:t xml:space="preserve">  </w:t>
      </w:r>
      <w:r w:rsidR="00A41F67" w:rsidRPr="00CD5E74">
        <w:rPr>
          <w:w w:val="110"/>
        </w:rPr>
        <w:t>5</w:t>
      </w:r>
    </w:p>
    <w:p w:rsidR="00A41F67" w:rsidRPr="00CD5E74" w:rsidRDefault="00CD5E74" w:rsidP="00CD5E74">
      <w:pPr>
        <w:pStyle w:val="a3"/>
        <w:tabs>
          <w:tab w:val="left" w:pos="1478"/>
          <w:tab w:val="right" w:leader="dot" w:pos="10206"/>
        </w:tabs>
        <w:kinsoku w:val="0"/>
        <w:overflowPunct w:val="0"/>
        <w:spacing w:before="39"/>
        <w:ind w:left="774"/>
      </w:pPr>
      <w:r w:rsidRPr="00CD5E74">
        <w:t>1.4.</w:t>
      </w:r>
      <w:r w:rsidR="00E36C61">
        <w:t xml:space="preserve"> О</w:t>
      </w:r>
      <w:r w:rsidR="00A41F67" w:rsidRPr="00CD5E74">
        <w:t>жидаемые</w:t>
      </w:r>
      <w:r w:rsidR="00A41F67" w:rsidRPr="00CD5E74">
        <w:rPr>
          <w:spacing w:val="27"/>
        </w:rPr>
        <w:t xml:space="preserve"> </w:t>
      </w:r>
      <w:r w:rsidR="008A31F5">
        <w:t>результаты………………………………………………………</w:t>
      </w:r>
      <w:r w:rsidR="00A41F67" w:rsidRPr="00CD5E74">
        <w:t>5</w:t>
      </w:r>
    </w:p>
    <w:p w:rsidR="00A41F67" w:rsidRPr="00CD5E74" w:rsidRDefault="00CD5E74" w:rsidP="00CD5E74">
      <w:pPr>
        <w:pStyle w:val="a3"/>
        <w:tabs>
          <w:tab w:val="right" w:leader="dot" w:pos="10206"/>
        </w:tabs>
        <w:kinsoku w:val="0"/>
        <w:overflowPunct w:val="0"/>
        <w:spacing w:before="156"/>
        <w:ind w:left="787"/>
        <w:rPr>
          <w:w w:val="105"/>
          <w:position w:val="1"/>
        </w:rPr>
      </w:pPr>
      <w:r w:rsidRPr="00CD5E74">
        <w:rPr>
          <w:spacing w:val="3"/>
          <w:position w:val="1"/>
        </w:rPr>
        <w:t xml:space="preserve">1.5. </w:t>
      </w:r>
      <w:r w:rsidR="00E36C61">
        <w:rPr>
          <w:w w:val="105"/>
          <w:position w:val="1"/>
        </w:rPr>
        <w:t>С</w:t>
      </w:r>
      <w:r w:rsidR="00A41F67" w:rsidRPr="00CD5E74">
        <w:rPr>
          <w:w w:val="105"/>
          <w:position w:val="1"/>
        </w:rPr>
        <w:t>пособы</w:t>
      </w:r>
      <w:r w:rsidR="00A41F67" w:rsidRPr="00CD5E74">
        <w:rPr>
          <w:spacing w:val="14"/>
          <w:w w:val="105"/>
          <w:position w:val="1"/>
        </w:rPr>
        <w:t xml:space="preserve"> </w:t>
      </w:r>
      <w:r w:rsidR="00A41F67" w:rsidRPr="00CD5E74">
        <w:rPr>
          <w:w w:val="105"/>
          <w:position w:val="1"/>
        </w:rPr>
        <w:t xml:space="preserve">определения </w:t>
      </w:r>
      <w:r w:rsidR="00A41F67" w:rsidRPr="00CD5E74">
        <w:rPr>
          <w:spacing w:val="30"/>
          <w:w w:val="105"/>
          <w:position w:val="1"/>
        </w:rPr>
        <w:t xml:space="preserve"> </w:t>
      </w:r>
      <w:r w:rsidR="00A41F67" w:rsidRPr="00CD5E74">
        <w:rPr>
          <w:w w:val="105"/>
          <w:position w:val="1"/>
        </w:rPr>
        <w:t>результативности</w:t>
      </w:r>
      <w:r w:rsidRPr="00CD5E74">
        <w:rPr>
          <w:w w:val="105"/>
          <w:position w:val="1"/>
        </w:rPr>
        <w:t xml:space="preserve">, </w:t>
      </w:r>
      <w:r w:rsidR="00A41F67" w:rsidRPr="00CD5E74">
        <w:t>формы</w:t>
      </w:r>
      <w:r w:rsidR="00A41F67" w:rsidRPr="00CD5E74">
        <w:rPr>
          <w:spacing w:val="18"/>
        </w:rPr>
        <w:t xml:space="preserve"> </w:t>
      </w:r>
      <w:r w:rsidR="00A41F67" w:rsidRPr="00CD5E74">
        <w:t>подведения</w:t>
      </w:r>
      <w:r w:rsidR="00A41F67" w:rsidRPr="00CD5E74">
        <w:rPr>
          <w:spacing w:val="27"/>
        </w:rPr>
        <w:t xml:space="preserve"> </w:t>
      </w:r>
      <w:r w:rsidR="00A41F67" w:rsidRPr="00CD5E74">
        <w:t>итогов</w:t>
      </w:r>
      <w:r w:rsidR="00A41F67" w:rsidRPr="00CD5E74">
        <w:rPr>
          <w:spacing w:val="15"/>
        </w:rPr>
        <w:t xml:space="preserve"> </w:t>
      </w:r>
      <w:r w:rsidR="00A41F67" w:rsidRPr="00CD5E74">
        <w:t>реализации</w:t>
      </w:r>
      <w:r w:rsidR="00A41F67" w:rsidRPr="00CD5E74">
        <w:rPr>
          <w:spacing w:val="27"/>
        </w:rPr>
        <w:t xml:space="preserve"> </w:t>
      </w:r>
      <w:r w:rsidR="00A41F67" w:rsidRPr="00CD5E74">
        <w:t>Программы.</w:t>
      </w:r>
      <w:r w:rsidR="00A41F67" w:rsidRPr="00CD5E74">
        <w:tab/>
        <w:t>6</w:t>
      </w:r>
    </w:p>
    <w:p w:rsidR="00A41F67" w:rsidRDefault="00CD5E74" w:rsidP="00CD5E74">
      <w:pPr>
        <w:pStyle w:val="a3"/>
        <w:tabs>
          <w:tab w:val="left" w:pos="851"/>
          <w:tab w:val="right" w:leader="dot" w:pos="10206"/>
        </w:tabs>
        <w:kinsoku w:val="0"/>
        <w:overflowPunct w:val="0"/>
        <w:spacing w:before="161"/>
        <w:ind w:left="767"/>
        <w:rPr>
          <w:w w:val="105"/>
        </w:rPr>
      </w:pPr>
      <w:r w:rsidRPr="00CD5E74">
        <w:rPr>
          <w:w w:val="105"/>
        </w:rPr>
        <w:t>2.</w:t>
      </w:r>
      <w:r>
        <w:rPr>
          <w:w w:val="105"/>
        </w:rPr>
        <w:t xml:space="preserve">   </w:t>
      </w:r>
      <w:r w:rsidR="00A41F67" w:rsidRPr="00CD5E74">
        <w:rPr>
          <w:w w:val="105"/>
        </w:rPr>
        <w:t>Содержательный</w:t>
      </w:r>
      <w:r w:rsidR="00A41F67">
        <w:rPr>
          <w:spacing w:val="15"/>
          <w:w w:val="105"/>
        </w:rPr>
        <w:t xml:space="preserve"> </w:t>
      </w:r>
      <w:r w:rsidR="00A41F67">
        <w:rPr>
          <w:w w:val="105"/>
        </w:rPr>
        <w:t>раздел.</w:t>
      </w:r>
    </w:p>
    <w:p w:rsidR="00A41F67" w:rsidRDefault="00016913" w:rsidP="00E36C61">
      <w:pPr>
        <w:pStyle w:val="a3"/>
        <w:tabs>
          <w:tab w:val="left" w:pos="851"/>
          <w:tab w:val="right" w:leader="dot" w:pos="10169"/>
          <w:tab w:val="right" w:leader="dot" w:pos="10206"/>
        </w:tabs>
        <w:kinsoku w:val="0"/>
        <w:overflowPunct w:val="0"/>
        <w:spacing w:before="172"/>
        <w:ind w:left="851"/>
        <w:rPr>
          <w:w w:val="105"/>
        </w:rPr>
      </w:pPr>
      <w:r>
        <w:rPr>
          <w:noProof/>
        </w:rPr>
        <w:pict>
          <v:rect id="_x0000_s1027" style="position:absolute;left:0;text-align:left;margin-left:57.85pt;margin-top:11.85pt;width:9pt;height:10pt;z-index:251654144;mso-position-horizontal-relative:page" o:allowincell="f" filled="f" stroked="f">
            <v:textbox inset="0,0,0,0">
              <w:txbxContent>
                <w:p w:rsidR="00A41F67" w:rsidRDefault="00A41F67">
                  <w:pPr>
                    <w:widowControl/>
                    <w:autoSpaceDE/>
                    <w:autoSpaceDN/>
                    <w:adjustRightInd/>
                    <w:spacing w:line="200" w:lineRule="atLeast"/>
                    <w:rPr>
                      <w:sz w:val="24"/>
                      <w:szCs w:val="24"/>
                    </w:rPr>
                  </w:pPr>
                </w:p>
                <w:p w:rsidR="00A41F67" w:rsidRDefault="00A41F6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E36C61">
        <w:rPr>
          <w:w w:val="105"/>
        </w:rPr>
        <w:t xml:space="preserve">2.1. </w:t>
      </w:r>
      <w:r w:rsidR="00A41F67">
        <w:rPr>
          <w:w w:val="105"/>
        </w:rPr>
        <w:t>Учебно-тематический</w:t>
      </w:r>
      <w:r w:rsidR="00A41F67">
        <w:rPr>
          <w:spacing w:val="-18"/>
          <w:w w:val="105"/>
        </w:rPr>
        <w:t xml:space="preserve"> </w:t>
      </w:r>
      <w:r w:rsidR="00A41F67">
        <w:rPr>
          <w:w w:val="105"/>
        </w:rPr>
        <w:t>план.</w:t>
      </w:r>
      <w:r w:rsidR="00A41F67">
        <w:rPr>
          <w:w w:val="105"/>
        </w:rPr>
        <w:tab/>
      </w:r>
      <w:r w:rsidR="008A31F5">
        <w:rPr>
          <w:w w:val="105"/>
        </w:rPr>
        <w:t>.</w:t>
      </w:r>
      <w:r w:rsidR="00A41F67">
        <w:rPr>
          <w:w w:val="105"/>
        </w:rPr>
        <w:t>8</w:t>
      </w:r>
    </w:p>
    <w:p w:rsidR="00A41F67" w:rsidRDefault="00016913" w:rsidP="00E36C61">
      <w:pPr>
        <w:pStyle w:val="a3"/>
        <w:tabs>
          <w:tab w:val="left" w:pos="851"/>
          <w:tab w:val="right" w:leader="dot" w:pos="10206"/>
        </w:tabs>
        <w:kinsoku w:val="0"/>
        <w:overflowPunct w:val="0"/>
        <w:spacing w:before="177"/>
        <w:ind w:left="851"/>
        <w:rPr>
          <w:w w:val="105"/>
        </w:rPr>
      </w:pPr>
      <w:r>
        <w:rPr>
          <w:noProof/>
        </w:rPr>
        <w:pict>
          <v:rect id="_x0000_s1028" style="position:absolute;left:0;text-align:left;margin-left:57.85pt;margin-top:12.1pt;width:9pt;height:10pt;z-index:251655168;mso-position-horizontal-relative:page" o:allowincell="f" filled="f" stroked="f">
            <v:textbox inset="0,0,0,0">
              <w:txbxContent>
                <w:p w:rsidR="00A41F67" w:rsidRDefault="00A41F67">
                  <w:pPr>
                    <w:widowControl/>
                    <w:autoSpaceDE/>
                    <w:autoSpaceDN/>
                    <w:adjustRightInd/>
                    <w:spacing w:line="200" w:lineRule="atLeast"/>
                    <w:rPr>
                      <w:sz w:val="24"/>
                      <w:szCs w:val="24"/>
                    </w:rPr>
                  </w:pPr>
                </w:p>
                <w:p w:rsidR="00A41F67" w:rsidRDefault="00A41F6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E36C61">
        <w:rPr>
          <w:w w:val="105"/>
        </w:rPr>
        <w:t xml:space="preserve">2.2. </w:t>
      </w:r>
      <w:r w:rsidR="00A41F67">
        <w:rPr>
          <w:w w:val="105"/>
        </w:rPr>
        <w:t>Содержание</w:t>
      </w:r>
      <w:r w:rsidR="00A41F67">
        <w:rPr>
          <w:spacing w:val="30"/>
          <w:w w:val="105"/>
        </w:rPr>
        <w:t xml:space="preserve"> </w:t>
      </w:r>
      <w:r w:rsidR="00A41F67">
        <w:rPr>
          <w:w w:val="105"/>
        </w:rPr>
        <w:t>изучаемого</w:t>
      </w:r>
      <w:r w:rsidR="00A41F67">
        <w:rPr>
          <w:spacing w:val="28"/>
          <w:w w:val="105"/>
        </w:rPr>
        <w:t xml:space="preserve"> </w:t>
      </w:r>
      <w:r w:rsidR="00A41F67">
        <w:rPr>
          <w:w w:val="105"/>
        </w:rPr>
        <w:t>курса.</w:t>
      </w:r>
      <w:r w:rsidR="00A41F67">
        <w:rPr>
          <w:w w:val="105"/>
        </w:rPr>
        <w:tab/>
        <w:t>8</w:t>
      </w:r>
    </w:p>
    <w:p w:rsidR="00A41F67" w:rsidRDefault="00016913" w:rsidP="00E36C61">
      <w:pPr>
        <w:pStyle w:val="a3"/>
        <w:tabs>
          <w:tab w:val="left" w:pos="851"/>
          <w:tab w:val="right" w:leader="dot" w:pos="10206"/>
          <w:tab w:val="right" w:leader="dot" w:pos="10271"/>
        </w:tabs>
        <w:kinsoku w:val="0"/>
        <w:overflowPunct w:val="0"/>
        <w:spacing w:before="178"/>
        <w:ind w:left="851"/>
        <w:rPr>
          <w:w w:val="105"/>
        </w:rPr>
      </w:pPr>
      <w:r>
        <w:rPr>
          <w:noProof/>
        </w:rPr>
        <w:pict>
          <v:rect id="_x0000_s1029" style="position:absolute;left:0;text-align:left;margin-left:57.85pt;margin-top:12.15pt;width:8pt;height:10pt;z-index:251656192;mso-position-horizontal-relative:page" o:allowincell="f" filled="f" stroked="f">
            <v:textbox inset="0,0,0,0">
              <w:txbxContent>
                <w:p w:rsidR="00A41F67" w:rsidRDefault="00A41F67">
                  <w:pPr>
                    <w:widowControl/>
                    <w:autoSpaceDE/>
                    <w:autoSpaceDN/>
                    <w:adjustRightInd/>
                    <w:spacing w:line="200" w:lineRule="atLeast"/>
                    <w:rPr>
                      <w:sz w:val="24"/>
                      <w:szCs w:val="24"/>
                    </w:rPr>
                  </w:pPr>
                </w:p>
                <w:p w:rsidR="00A41F67" w:rsidRDefault="00A41F6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E36C61">
        <w:rPr>
          <w:w w:val="105"/>
        </w:rPr>
        <w:t xml:space="preserve">2.3. </w:t>
      </w:r>
      <w:r w:rsidR="00A41F67">
        <w:rPr>
          <w:w w:val="105"/>
        </w:rPr>
        <w:t>Календарное</w:t>
      </w:r>
      <w:r w:rsidR="00A41F67">
        <w:rPr>
          <w:spacing w:val="33"/>
          <w:w w:val="105"/>
        </w:rPr>
        <w:t xml:space="preserve"> </w:t>
      </w:r>
      <w:r w:rsidR="00A41F67">
        <w:rPr>
          <w:w w:val="105"/>
        </w:rPr>
        <w:t>планирование.</w:t>
      </w:r>
      <w:r w:rsidR="00A41F67">
        <w:rPr>
          <w:w w:val="105"/>
        </w:rPr>
        <w:tab/>
      </w:r>
      <w:r w:rsidR="008A31F5">
        <w:rPr>
          <w:w w:val="105"/>
        </w:rPr>
        <w:t xml:space="preserve">..  </w:t>
      </w:r>
      <w:r w:rsidR="00A41F67">
        <w:rPr>
          <w:w w:val="105"/>
        </w:rPr>
        <w:t>10</w:t>
      </w:r>
    </w:p>
    <w:p w:rsidR="008A31F5" w:rsidRDefault="008A31F5" w:rsidP="00E36C61">
      <w:pPr>
        <w:pStyle w:val="a3"/>
        <w:tabs>
          <w:tab w:val="left" w:pos="851"/>
          <w:tab w:val="right" w:leader="dot" w:pos="10206"/>
          <w:tab w:val="right" w:leader="dot" w:pos="10271"/>
        </w:tabs>
        <w:kinsoku w:val="0"/>
        <w:overflowPunct w:val="0"/>
        <w:spacing w:before="178"/>
        <w:ind w:left="851"/>
        <w:rPr>
          <w:w w:val="105"/>
        </w:rPr>
      </w:pPr>
      <w:r>
        <w:rPr>
          <w:w w:val="105"/>
        </w:rPr>
        <w:t>2.4. Взаимодействие с родителями (законными представителями)………..14</w:t>
      </w:r>
    </w:p>
    <w:p w:rsidR="00A41F67" w:rsidRDefault="00E36C61" w:rsidP="00E36C61">
      <w:pPr>
        <w:pStyle w:val="a5"/>
        <w:numPr>
          <w:ilvl w:val="0"/>
          <w:numId w:val="26"/>
        </w:numPr>
        <w:tabs>
          <w:tab w:val="left" w:pos="851"/>
          <w:tab w:val="right" w:leader="dot" w:pos="10206"/>
        </w:tabs>
        <w:kinsoku w:val="0"/>
        <w:overflowPunct w:val="0"/>
        <w:spacing w:before="187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</w:t>
      </w:r>
      <w:r w:rsidR="00A41F67">
        <w:rPr>
          <w:w w:val="105"/>
          <w:sz w:val="28"/>
          <w:szCs w:val="28"/>
        </w:rPr>
        <w:t>Организационный</w:t>
      </w:r>
      <w:r w:rsidR="00A41F67">
        <w:rPr>
          <w:spacing w:val="29"/>
          <w:w w:val="105"/>
          <w:sz w:val="28"/>
          <w:szCs w:val="28"/>
        </w:rPr>
        <w:t xml:space="preserve"> </w:t>
      </w:r>
      <w:r w:rsidR="00A41F67">
        <w:rPr>
          <w:w w:val="105"/>
          <w:sz w:val="28"/>
          <w:szCs w:val="28"/>
        </w:rPr>
        <w:t>раздел</w:t>
      </w:r>
      <w:r>
        <w:rPr>
          <w:w w:val="105"/>
          <w:sz w:val="28"/>
          <w:szCs w:val="28"/>
        </w:rPr>
        <w:t>…………………………………………………</w:t>
      </w:r>
      <w:r w:rsidR="008A31F5">
        <w:rPr>
          <w:w w:val="105"/>
          <w:sz w:val="28"/>
          <w:szCs w:val="28"/>
        </w:rPr>
        <w:t>.18</w:t>
      </w:r>
    </w:p>
    <w:p w:rsidR="008A31F5" w:rsidRDefault="008A31F5" w:rsidP="008A31F5">
      <w:pPr>
        <w:pStyle w:val="a5"/>
        <w:tabs>
          <w:tab w:val="left" w:pos="851"/>
          <w:tab w:val="right" w:leader="dot" w:pos="10206"/>
        </w:tabs>
        <w:kinsoku w:val="0"/>
        <w:overflowPunct w:val="0"/>
        <w:spacing w:before="187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3.1. Организация развивающей предметно- пространственной среды…....18</w:t>
      </w:r>
    </w:p>
    <w:p w:rsidR="008A31F5" w:rsidRDefault="008A31F5" w:rsidP="008A31F5">
      <w:pPr>
        <w:pStyle w:val="a5"/>
        <w:tabs>
          <w:tab w:val="left" w:pos="851"/>
          <w:tab w:val="right" w:leader="dot" w:pos="10206"/>
        </w:tabs>
        <w:kinsoku w:val="0"/>
        <w:overflowPunct w:val="0"/>
        <w:spacing w:before="187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3.2. Кадровые и психолого- педагогические условия реализации  Программы……………………………………………………………………  19</w:t>
      </w:r>
    </w:p>
    <w:p w:rsidR="00A41F67" w:rsidRDefault="00016913" w:rsidP="00E36C61">
      <w:pPr>
        <w:pStyle w:val="a3"/>
        <w:tabs>
          <w:tab w:val="left" w:pos="851"/>
          <w:tab w:val="right" w:leader="dot" w:pos="10177"/>
          <w:tab w:val="right" w:leader="dot" w:pos="10206"/>
        </w:tabs>
        <w:kinsoku w:val="0"/>
        <w:overflowPunct w:val="0"/>
        <w:spacing w:before="172"/>
        <w:ind w:left="851"/>
        <w:rPr>
          <w:w w:val="110"/>
        </w:rPr>
      </w:pPr>
      <w:r>
        <w:rPr>
          <w:noProof/>
        </w:rPr>
        <w:pict>
          <v:rect id="_x0000_s1030" style="position:absolute;left:0;text-align:left;margin-left:57.85pt;margin-top:11.6pt;width:9pt;height:10pt;z-index:251657216;mso-position-horizontal-relative:page" o:allowincell="f" filled="f" stroked="f">
            <v:textbox inset="0,0,0,0">
              <w:txbxContent>
                <w:p w:rsidR="00A41F67" w:rsidRDefault="00A41F67">
                  <w:pPr>
                    <w:widowControl/>
                    <w:autoSpaceDE/>
                    <w:autoSpaceDN/>
                    <w:adjustRightInd/>
                    <w:spacing w:line="200" w:lineRule="atLeast"/>
                    <w:rPr>
                      <w:sz w:val="24"/>
                      <w:szCs w:val="24"/>
                    </w:rPr>
                  </w:pPr>
                </w:p>
                <w:p w:rsidR="00A41F67" w:rsidRDefault="00A41F6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E36C61">
        <w:rPr>
          <w:w w:val="110"/>
        </w:rPr>
        <w:t>3</w:t>
      </w:r>
      <w:r w:rsidR="008A31F5">
        <w:rPr>
          <w:w w:val="110"/>
        </w:rPr>
        <w:t>.3</w:t>
      </w:r>
      <w:r w:rsidR="00E36C61">
        <w:rPr>
          <w:w w:val="110"/>
        </w:rPr>
        <w:t xml:space="preserve">. </w:t>
      </w:r>
      <w:r w:rsidR="00A41F67">
        <w:rPr>
          <w:w w:val="110"/>
        </w:rPr>
        <w:t>Методическое</w:t>
      </w:r>
      <w:r w:rsidR="008A31F5">
        <w:rPr>
          <w:w w:val="110"/>
        </w:rPr>
        <w:t xml:space="preserve"> и дидактическое </w:t>
      </w:r>
      <w:r w:rsidR="00A41F67">
        <w:rPr>
          <w:spacing w:val="11"/>
          <w:w w:val="110"/>
        </w:rPr>
        <w:t xml:space="preserve"> </w:t>
      </w:r>
      <w:r w:rsidR="00A41F67">
        <w:rPr>
          <w:w w:val="110"/>
        </w:rPr>
        <w:t>обеспечение</w:t>
      </w:r>
      <w:r w:rsidR="00A41F67">
        <w:rPr>
          <w:spacing w:val="11"/>
          <w:w w:val="110"/>
        </w:rPr>
        <w:t xml:space="preserve"> </w:t>
      </w:r>
      <w:r w:rsidR="00A41F67">
        <w:rPr>
          <w:w w:val="110"/>
        </w:rPr>
        <w:t>Программы.</w:t>
      </w:r>
      <w:r w:rsidR="00A41F67">
        <w:rPr>
          <w:w w:val="110"/>
        </w:rPr>
        <w:tab/>
      </w:r>
      <w:r w:rsidR="008A31F5">
        <w:rPr>
          <w:w w:val="110"/>
        </w:rPr>
        <w:t xml:space="preserve">…….    </w:t>
      </w:r>
      <w:r w:rsidR="00A41F67">
        <w:rPr>
          <w:w w:val="110"/>
        </w:rPr>
        <w:t>19</w:t>
      </w:r>
    </w:p>
    <w:p w:rsidR="008A31F5" w:rsidRDefault="008A31F5" w:rsidP="00E36C61">
      <w:pPr>
        <w:pStyle w:val="a3"/>
        <w:tabs>
          <w:tab w:val="left" w:pos="851"/>
          <w:tab w:val="right" w:leader="dot" w:pos="10177"/>
          <w:tab w:val="right" w:leader="dot" w:pos="10206"/>
        </w:tabs>
        <w:kinsoku w:val="0"/>
        <w:overflowPunct w:val="0"/>
        <w:spacing w:before="172"/>
        <w:ind w:left="851"/>
        <w:rPr>
          <w:w w:val="110"/>
        </w:rPr>
      </w:pPr>
      <w:r>
        <w:rPr>
          <w:w w:val="110"/>
        </w:rPr>
        <w:t>3.4 Финансовые условия реализации Программы……………………..  19</w:t>
      </w:r>
    </w:p>
    <w:p w:rsidR="00A41F67" w:rsidRDefault="00E36C61" w:rsidP="00E36C61">
      <w:pPr>
        <w:pStyle w:val="a3"/>
        <w:tabs>
          <w:tab w:val="left" w:pos="851"/>
          <w:tab w:val="right" w:leader="dot" w:pos="10632"/>
        </w:tabs>
        <w:kinsoku w:val="0"/>
        <w:overflowPunct w:val="0"/>
        <w:spacing w:before="177"/>
        <w:ind w:left="851"/>
        <w:rPr>
          <w:w w:val="110"/>
        </w:rPr>
      </w:pPr>
      <w:r>
        <w:rPr>
          <w:w w:val="110"/>
        </w:rPr>
        <w:t>3.</w:t>
      </w:r>
      <w:r w:rsidR="008A31F5">
        <w:rPr>
          <w:w w:val="110"/>
        </w:rPr>
        <w:t>5</w:t>
      </w:r>
      <w:r>
        <w:rPr>
          <w:w w:val="110"/>
        </w:rPr>
        <w:t xml:space="preserve"> .</w:t>
      </w:r>
      <w:r w:rsidR="00CD5E74">
        <w:rPr>
          <w:w w:val="110"/>
        </w:rPr>
        <w:t xml:space="preserve">   </w:t>
      </w:r>
      <w:r>
        <w:rPr>
          <w:w w:val="110"/>
        </w:rPr>
        <w:t>Литература…………………………………………………………..</w:t>
      </w:r>
      <w:r w:rsidR="00CD5E74">
        <w:rPr>
          <w:w w:val="110"/>
        </w:rPr>
        <w:t>19</w:t>
      </w:r>
    </w:p>
    <w:p w:rsidR="00A41F67" w:rsidRDefault="00A41F67">
      <w:pPr>
        <w:pStyle w:val="a3"/>
        <w:tabs>
          <w:tab w:val="right" w:leader="dot" w:pos="10181"/>
        </w:tabs>
        <w:kinsoku w:val="0"/>
        <w:overflowPunct w:val="0"/>
        <w:spacing w:before="177"/>
        <w:ind w:left="1476"/>
        <w:rPr>
          <w:w w:val="110"/>
        </w:rPr>
        <w:sectPr w:rsidR="00A41F67" w:rsidSect="004B5BD9">
          <w:footerReference w:type="default" r:id="rId9"/>
          <w:pgSz w:w="11900" w:h="16840"/>
          <w:pgMar w:top="640" w:right="843" w:bottom="1100" w:left="360" w:header="0" w:footer="872" w:gutter="0"/>
          <w:cols w:space="720"/>
          <w:noEndnote/>
          <w:titlePg/>
          <w:docGrid w:linePitch="299"/>
        </w:sectPr>
      </w:pPr>
    </w:p>
    <w:p w:rsidR="00A41F67" w:rsidRDefault="00A41F67" w:rsidP="00E36C61">
      <w:pPr>
        <w:pStyle w:val="Heading3"/>
        <w:numPr>
          <w:ilvl w:val="0"/>
          <w:numId w:val="27"/>
        </w:numPr>
        <w:kinsoku w:val="0"/>
        <w:overflowPunct w:val="0"/>
        <w:spacing w:before="73"/>
        <w:ind w:right="2778"/>
        <w:jc w:val="center"/>
        <w:outlineLvl w:val="9"/>
      </w:pPr>
      <w:r>
        <w:lastRenderedPageBreak/>
        <w:t>Целевой</w:t>
      </w:r>
      <w:r>
        <w:rPr>
          <w:spacing w:val="-12"/>
        </w:rPr>
        <w:t xml:space="preserve"> </w:t>
      </w:r>
      <w:r>
        <w:t>раздел.</w:t>
      </w:r>
    </w:p>
    <w:p w:rsidR="00A41F67" w:rsidRDefault="00E36C61">
      <w:pPr>
        <w:pStyle w:val="a3"/>
        <w:kinsoku w:val="0"/>
        <w:overflowPunct w:val="0"/>
        <w:spacing w:before="182"/>
        <w:ind w:left="3230" w:right="2777"/>
        <w:jc w:val="center"/>
        <w:rPr>
          <w:b/>
          <w:bCs/>
          <w:w w:val="95"/>
        </w:rPr>
      </w:pPr>
      <w:r>
        <w:rPr>
          <w:b/>
          <w:bCs/>
          <w:w w:val="95"/>
        </w:rPr>
        <w:t xml:space="preserve">1.1 </w:t>
      </w:r>
      <w:r w:rsidR="00A41F67">
        <w:rPr>
          <w:b/>
          <w:bCs/>
          <w:w w:val="95"/>
        </w:rPr>
        <w:t>Пояснительная</w:t>
      </w:r>
      <w:r w:rsidR="00A41F67">
        <w:rPr>
          <w:b/>
          <w:bCs/>
          <w:spacing w:val="14"/>
          <w:w w:val="95"/>
        </w:rPr>
        <w:t xml:space="preserve"> </w:t>
      </w:r>
      <w:r w:rsidR="00A41F67">
        <w:rPr>
          <w:b/>
          <w:bCs/>
          <w:w w:val="95"/>
        </w:rPr>
        <w:t>записка.</w:t>
      </w:r>
    </w:p>
    <w:p w:rsidR="00A41F67" w:rsidRDefault="00A41F67">
      <w:pPr>
        <w:pStyle w:val="a3"/>
        <w:kinsoku w:val="0"/>
        <w:overflowPunct w:val="0"/>
        <w:spacing w:before="6"/>
        <w:rPr>
          <w:b/>
          <w:bCs/>
          <w:sz w:val="27"/>
          <w:szCs w:val="27"/>
        </w:rPr>
      </w:pPr>
    </w:p>
    <w:p w:rsidR="00A41F67" w:rsidRDefault="00A41F67">
      <w:pPr>
        <w:pStyle w:val="a3"/>
        <w:tabs>
          <w:tab w:val="left" w:pos="2569"/>
          <w:tab w:val="left" w:pos="4713"/>
          <w:tab w:val="left" w:pos="7506"/>
          <w:tab w:val="left" w:pos="9011"/>
          <w:tab w:val="left" w:pos="10674"/>
        </w:tabs>
        <w:kinsoku w:val="0"/>
        <w:overflowPunct w:val="0"/>
        <w:ind w:left="772" w:right="312" w:firstLine="707"/>
      </w:pPr>
      <w:r>
        <w:t>Данная</w:t>
      </w:r>
      <w:r>
        <w:tab/>
        <w:t>дополнительная</w:t>
      </w:r>
      <w:r>
        <w:tab/>
        <w:t>общеобразовательная</w:t>
      </w:r>
      <w:r>
        <w:tab/>
        <w:t>программа</w:t>
      </w:r>
      <w:r>
        <w:tab/>
        <w:t>разработана</w:t>
      </w:r>
      <w:r>
        <w:tab/>
      </w:r>
      <w:r>
        <w:rPr>
          <w:spacing w:val="-4"/>
        </w:rP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22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документов:</w:t>
      </w:r>
    </w:p>
    <w:p w:rsidR="00A41F67" w:rsidRDefault="00A41F67">
      <w:pPr>
        <w:pStyle w:val="a5"/>
        <w:numPr>
          <w:ilvl w:val="1"/>
          <w:numId w:val="18"/>
        </w:numPr>
        <w:tabs>
          <w:tab w:val="left" w:pos="1478"/>
        </w:tabs>
        <w:kinsoku w:val="0"/>
        <w:overflowPunct w:val="0"/>
        <w:ind w:right="321" w:hanging="286"/>
        <w:rPr>
          <w:sz w:val="28"/>
          <w:szCs w:val="28"/>
        </w:rPr>
      </w:pPr>
      <w:r>
        <w:rPr>
          <w:sz w:val="28"/>
          <w:szCs w:val="28"/>
        </w:rPr>
        <w:t>Федеральный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закон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«29»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2012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273-ФЗ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"Об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Федерации"</w:t>
      </w:r>
    </w:p>
    <w:p w:rsidR="00A41F67" w:rsidRDefault="00A41F67">
      <w:pPr>
        <w:pStyle w:val="a5"/>
        <w:numPr>
          <w:ilvl w:val="1"/>
          <w:numId w:val="18"/>
        </w:numPr>
        <w:tabs>
          <w:tab w:val="left" w:pos="1478"/>
          <w:tab w:val="left" w:pos="3073"/>
          <w:tab w:val="left" w:pos="4408"/>
          <w:tab w:val="left" w:pos="6744"/>
          <w:tab w:val="left" w:pos="8493"/>
          <w:tab w:val="left" w:pos="9505"/>
        </w:tabs>
        <w:kinsoku w:val="0"/>
        <w:overflowPunct w:val="0"/>
        <w:ind w:right="315" w:hanging="286"/>
        <w:rPr>
          <w:sz w:val="28"/>
          <w:szCs w:val="28"/>
        </w:rPr>
      </w:pPr>
      <w:r>
        <w:rPr>
          <w:sz w:val="28"/>
          <w:szCs w:val="28"/>
        </w:rPr>
        <w:t>Концепция</w:t>
      </w:r>
      <w:r>
        <w:rPr>
          <w:sz w:val="28"/>
          <w:szCs w:val="28"/>
        </w:rPr>
        <w:tab/>
        <w:t>развития</w:t>
      </w:r>
      <w:r>
        <w:rPr>
          <w:sz w:val="28"/>
          <w:szCs w:val="28"/>
        </w:rPr>
        <w:tab/>
        <w:t>дополнительного</w:t>
      </w:r>
      <w:r>
        <w:rPr>
          <w:sz w:val="28"/>
          <w:szCs w:val="28"/>
        </w:rPr>
        <w:tab/>
        <w:t>образования</w:t>
      </w:r>
      <w:r>
        <w:rPr>
          <w:sz w:val="28"/>
          <w:szCs w:val="28"/>
        </w:rPr>
        <w:tab/>
        <w:t>детей.</w:t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>Утверждена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распоряжением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Правительства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«4»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A41F67" w:rsidRDefault="00A41F67">
      <w:pPr>
        <w:pStyle w:val="a3"/>
        <w:kinsoku w:val="0"/>
        <w:overflowPunct w:val="0"/>
        <w:spacing w:line="319" w:lineRule="exact"/>
        <w:ind w:left="1476"/>
        <w:rPr>
          <w:w w:val="95"/>
        </w:rPr>
      </w:pPr>
      <w:r>
        <w:rPr>
          <w:w w:val="95"/>
        </w:rPr>
        <w:t>№</w:t>
      </w:r>
      <w:r>
        <w:rPr>
          <w:spacing w:val="55"/>
          <w:w w:val="95"/>
        </w:rPr>
        <w:t xml:space="preserve"> </w:t>
      </w:r>
      <w:r>
        <w:rPr>
          <w:w w:val="95"/>
        </w:rPr>
        <w:t>1726-p.</w:t>
      </w:r>
    </w:p>
    <w:p w:rsidR="00A41F67" w:rsidRDefault="00A41F67">
      <w:pPr>
        <w:pStyle w:val="a5"/>
        <w:numPr>
          <w:ilvl w:val="1"/>
          <w:numId w:val="18"/>
        </w:numPr>
        <w:tabs>
          <w:tab w:val="left" w:pos="1478"/>
        </w:tabs>
        <w:kinsoku w:val="0"/>
        <w:overflowPunct w:val="0"/>
        <w:spacing w:line="319" w:lineRule="exact"/>
        <w:ind w:left="1478"/>
        <w:rPr>
          <w:sz w:val="28"/>
          <w:szCs w:val="28"/>
        </w:rPr>
      </w:pPr>
      <w:r>
        <w:rPr>
          <w:sz w:val="28"/>
          <w:szCs w:val="28"/>
        </w:rPr>
        <w:t>Приказ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Министерства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науки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РФ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«29»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августа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2013 г.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1008</w:t>
      </w:r>
    </w:p>
    <w:p w:rsidR="00A41F67" w:rsidRDefault="00A41F67">
      <w:pPr>
        <w:pStyle w:val="a3"/>
        <w:kinsoku w:val="0"/>
        <w:overflowPunct w:val="0"/>
        <w:spacing w:before="2"/>
        <w:ind w:left="1479" w:hanging="1"/>
      </w:pPr>
      <w:r>
        <w:t>«Об</w:t>
      </w:r>
      <w:r>
        <w:rPr>
          <w:spacing w:val="13"/>
        </w:rPr>
        <w:t xml:space="preserve"> </w:t>
      </w:r>
      <w:r>
        <w:t>утверждении</w:t>
      </w:r>
      <w:r>
        <w:rPr>
          <w:spacing w:val="18"/>
        </w:rPr>
        <w:t xml:space="preserve"> </w:t>
      </w:r>
      <w:r>
        <w:t>Порядка</w:t>
      </w:r>
      <w:r>
        <w:rPr>
          <w:spacing w:val="1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осуществления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14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программам».</w:t>
      </w:r>
    </w:p>
    <w:p w:rsidR="00A41F67" w:rsidRDefault="00A41F67">
      <w:pPr>
        <w:pStyle w:val="a5"/>
        <w:numPr>
          <w:ilvl w:val="1"/>
          <w:numId w:val="18"/>
        </w:numPr>
        <w:tabs>
          <w:tab w:val="left" w:pos="1480"/>
        </w:tabs>
        <w:kinsoku w:val="0"/>
        <w:overflowPunct w:val="0"/>
        <w:ind w:left="1477" w:right="313" w:hanging="283"/>
        <w:jc w:val="both"/>
        <w:rPr>
          <w:sz w:val="28"/>
          <w:szCs w:val="28"/>
        </w:rPr>
      </w:pPr>
      <w:r>
        <w:rPr>
          <w:sz w:val="28"/>
          <w:szCs w:val="28"/>
        </w:rPr>
        <w:t>«Примерные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оформлению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(письмо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Министерства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РФ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«11»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2006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06-1844).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•</w:t>
      </w:r>
    </w:p>
    <w:p w:rsidR="00A41F67" w:rsidRDefault="00A41F67">
      <w:pPr>
        <w:pStyle w:val="a5"/>
        <w:numPr>
          <w:ilvl w:val="1"/>
          <w:numId w:val="18"/>
        </w:numPr>
        <w:tabs>
          <w:tab w:val="left" w:pos="1478"/>
        </w:tabs>
        <w:kinsoku w:val="0"/>
        <w:overflowPunct w:val="0"/>
        <w:ind w:left="1477" w:right="324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Главного государственного санитарного врача РФ от «4» июля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41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утверждении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СанПиН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2.4.4.3172-14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"Санитарно-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эпидемиологические требования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устройству,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режима работы образовательных организаций дополнительного 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детей».</w:t>
      </w:r>
    </w:p>
    <w:p w:rsidR="00A41F67" w:rsidRDefault="00A41F67">
      <w:pPr>
        <w:pStyle w:val="a3"/>
        <w:kinsoku w:val="0"/>
        <w:overflowPunct w:val="0"/>
        <w:spacing w:before="11"/>
        <w:rPr>
          <w:sz w:val="23"/>
          <w:szCs w:val="23"/>
        </w:rPr>
      </w:pPr>
    </w:p>
    <w:p w:rsidR="00A41F67" w:rsidRDefault="00A41F67">
      <w:pPr>
        <w:pStyle w:val="a3"/>
        <w:kinsoku w:val="0"/>
        <w:overflowPunct w:val="0"/>
        <w:ind w:left="769" w:right="321" w:firstLine="914"/>
        <w:jc w:val="both"/>
      </w:pPr>
      <w:r>
        <w:t>Программа рассчитана для дошкольных образовательных учреждений, для</w:t>
      </w:r>
      <w:r>
        <w:rPr>
          <w:spacing w:val="1"/>
        </w:rPr>
        <w:t xml:space="preserve"> </w:t>
      </w:r>
      <w:r>
        <w:t>детей</w:t>
      </w:r>
      <w:r>
        <w:rPr>
          <w:spacing w:val="10"/>
        </w:rPr>
        <w:t xml:space="preserve"> </w:t>
      </w:r>
      <w:r w:rsidR="00DB05A1">
        <w:t>4- 7 лет.</w:t>
      </w:r>
    </w:p>
    <w:p w:rsidR="00A41F67" w:rsidRDefault="00A41F67">
      <w:pPr>
        <w:pStyle w:val="a3"/>
        <w:kinsoku w:val="0"/>
        <w:overflowPunct w:val="0"/>
        <w:ind w:left="771" w:right="302" w:firstLine="71"/>
        <w:jc w:val="both"/>
      </w:pPr>
      <w:r>
        <w:t>Автор программы</w:t>
      </w:r>
      <w:r>
        <w:rPr>
          <w:spacing w:val="1"/>
        </w:rPr>
        <w:t xml:space="preserve"> </w:t>
      </w:r>
      <w:r>
        <w:t xml:space="preserve">- </w:t>
      </w:r>
      <w:r w:rsidR="00B550CA">
        <w:t>воспитатель МБДОУ №16 города Невинномысска Гуськова О.А.</w:t>
      </w:r>
      <w:r w:rsidR="00DB05A1">
        <w:t>.</w:t>
      </w:r>
      <w:r>
        <w:t xml:space="preserve"> За</w:t>
      </w:r>
      <w:r>
        <w:rPr>
          <w:spacing w:val="1"/>
        </w:rPr>
        <w:t xml:space="preserve"> </w:t>
      </w:r>
      <w:r>
        <w:t>основу использовалась авторская программа «Мини-футбол для групп начальной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авторским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Кузнецова</w:t>
      </w:r>
      <w:r>
        <w:rPr>
          <w:spacing w:val="1"/>
        </w:rPr>
        <w:t xml:space="preserve"> </w:t>
      </w:r>
      <w:r>
        <w:t>В.А.,</w:t>
      </w:r>
      <w:r>
        <w:rPr>
          <w:spacing w:val="1"/>
        </w:rPr>
        <w:t xml:space="preserve"> </w:t>
      </w:r>
      <w:r>
        <w:t>Драча</w:t>
      </w:r>
      <w:r>
        <w:rPr>
          <w:spacing w:val="1"/>
        </w:rPr>
        <w:t xml:space="preserve"> </w:t>
      </w:r>
      <w:r>
        <w:t>С.А.,</w:t>
      </w:r>
      <w:r>
        <w:rPr>
          <w:spacing w:val="1"/>
        </w:rPr>
        <w:t xml:space="preserve"> </w:t>
      </w:r>
      <w:r>
        <w:t>Парфенова</w:t>
      </w:r>
      <w:r>
        <w:rPr>
          <w:spacing w:val="18"/>
        </w:rPr>
        <w:t xml:space="preserve"> </w:t>
      </w:r>
      <w:r>
        <w:t>В.А.,</w:t>
      </w:r>
      <w:r>
        <w:rPr>
          <w:spacing w:val="11"/>
        </w:rPr>
        <w:t xml:space="preserve"> </w:t>
      </w:r>
      <w:r>
        <w:t>Терюхов</w:t>
      </w:r>
      <w:r>
        <w:rPr>
          <w:spacing w:val="18"/>
        </w:rPr>
        <w:t xml:space="preserve"> </w:t>
      </w:r>
      <w:r w:rsidR="00DB05A1">
        <w:t>В.Г и программа Н.И.Николаева «Школа мяча»</w:t>
      </w:r>
    </w:p>
    <w:p w:rsidR="00A41F67" w:rsidRDefault="00A41F67">
      <w:pPr>
        <w:pStyle w:val="a3"/>
        <w:kinsoku w:val="0"/>
        <w:overflowPunct w:val="0"/>
        <w:spacing w:before="118"/>
        <w:ind w:left="770" w:right="306" w:firstLine="913"/>
        <w:jc w:val="both"/>
      </w:pPr>
      <w:r>
        <w:t>Сегодня дополнительное образование детей по праву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востребовано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ребенка.</w:t>
      </w:r>
    </w:p>
    <w:p w:rsidR="00A41F67" w:rsidRDefault="00A41F67">
      <w:pPr>
        <w:pStyle w:val="a3"/>
        <w:kinsoku w:val="0"/>
        <w:overflowPunct w:val="0"/>
        <w:spacing w:line="317" w:lineRule="exact"/>
        <w:ind w:left="1477"/>
        <w:jc w:val="both"/>
      </w:pPr>
      <w:r>
        <w:rPr>
          <w:b/>
          <w:bCs/>
        </w:rPr>
        <w:t>Направленность</w:t>
      </w:r>
      <w:r>
        <w:rPr>
          <w:b/>
          <w:bCs/>
          <w:spacing w:val="-11"/>
        </w:rPr>
        <w:t xml:space="preserve"> </w:t>
      </w:r>
      <w:r>
        <w:t xml:space="preserve">дополнительной       </w:t>
      </w:r>
      <w:r>
        <w:rPr>
          <w:spacing w:val="22"/>
        </w:rPr>
        <w:t xml:space="preserve"> </w:t>
      </w:r>
      <w:r>
        <w:t xml:space="preserve">общеобразовательной        </w:t>
      </w:r>
      <w:r>
        <w:rPr>
          <w:spacing w:val="19"/>
        </w:rPr>
        <w:t xml:space="preserve"> </w:t>
      </w:r>
      <w:r>
        <w:t>программы</w:t>
      </w:r>
    </w:p>
    <w:p w:rsidR="00A41F67" w:rsidRDefault="00A41F67">
      <w:pPr>
        <w:pStyle w:val="a3"/>
        <w:kinsoku w:val="0"/>
        <w:overflowPunct w:val="0"/>
        <w:spacing w:line="319" w:lineRule="exact"/>
        <w:ind w:left="773"/>
        <w:jc w:val="both"/>
        <w:rPr>
          <w:i/>
          <w:iCs/>
          <w:spacing w:val="-1"/>
        </w:rPr>
      </w:pPr>
      <w:r>
        <w:rPr>
          <w:spacing w:val="-1"/>
        </w:rPr>
        <w:t>«</w:t>
      </w:r>
      <w:r w:rsidR="00DB05A1">
        <w:rPr>
          <w:spacing w:val="-1"/>
        </w:rPr>
        <w:t>Школя мяча</w:t>
      </w:r>
      <w:r>
        <w:rPr>
          <w:spacing w:val="-1"/>
        </w:rPr>
        <w:t>»</w:t>
      </w:r>
      <w:r>
        <w:rPr>
          <w:spacing w:val="-3"/>
        </w:rPr>
        <w:t xml:space="preserve"> </w:t>
      </w:r>
      <w:r>
        <w:rPr>
          <w:spacing w:val="-1"/>
        </w:rPr>
        <w:t>(далее</w:t>
      </w:r>
      <w:r>
        <w:rPr>
          <w:spacing w:val="-3"/>
        </w:rPr>
        <w:t xml:space="preserve"> </w:t>
      </w:r>
      <w:r>
        <w:rPr>
          <w:spacing w:val="-1"/>
        </w:rPr>
        <w:t>Программа)</w:t>
      </w:r>
      <w:r>
        <w:rPr>
          <w:spacing w:val="7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i/>
          <w:iCs/>
          <w:spacing w:val="-1"/>
        </w:rPr>
        <w:t>физкультурно-спортивная.</w:t>
      </w:r>
    </w:p>
    <w:p w:rsidR="00A41F67" w:rsidRDefault="00A41F67">
      <w:pPr>
        <w:pStyle w:val="a3"/>
        <w:tabs>
          <w:tab w:val="left" w:pos="1902"/>
          <w:tab w:val="left" w:pos="2575"/>
          <w:tab w:val="left" w:pos="2665"/>
          <w:tab w:val="left" w:pos="3544"/>
          <w:tab w:val="left" w:pos="4163"/>
          <w:tab w:val="left" w:pos="4732"/>
          <w:tab w:val="left" w:pos="5338"/>
          <w:tab w:val="left" w:pos="5637"/>
          <w:tab w:val="left" w:pos="6241"/>
          <w:tab w:val="left" w:pos="6736"/>
          <w:tab w:val="left" w:pos="7103"/>
          <w:tab w:val="left" w:pos="7611"/>
          <w:tab w:val="left" w:pos="7755"/>
          <w:tab w:val="left" w:pos="8030"/>
          <w:tab w:val="left" w:pos="8360"/>
          <w:tab w:val="left" w:pos="9353"/>
          <w:tab w:val="left" w:pos="9480"/>
          <w:tab w:val="left" w:pos="10092"/>
        </w:tabs>
        <w:kinsoku w:val="0"/>
        <w:overflowPunct w:val="0"/>
        <w:ind w:left="770" w:right="315" w:firstLine="721"/>
      </w:pPr>
      <w:r>
        <w:t>Футбол</w:t>
      </w:r>
      <w:r>
        <w:tab/>
        <w:t>-</w:t>
      </w:r>
      <w:r>
        <w:rPr>
          <w:spacing w:val="101"/>
        </w:rPr>
        <w:t xml:space="preserve"> </w:t>
      </w:r>
      <w:r>
        <w:t>игра</w:t>
      </w:r>
      <w:r>
        <w:rPr>
          <w:spacing w:val="113"/>
        </w:rPr>
        <w:t xml:space="preserve"> </w:t>
      </w:r>
      <w:r>
        <w:t>универсальная.</w:t>
      </w:r>
      <w:r>
        <w:rPr>
          <w:spacing w:val="99"/>
        </w:rPr>
        <w:t xml:space="preserve"> </w:t>
      </w:r>
      <w:r>
        <w:t>Она</w:t>
      </w:r>
      <w:r>
        <w:rPr>
          <w:spacing w:val="111"/>
        </w:rPr>
        <w:t xml:space="preserve"> </w:t>
      </w:r>
      <w:r>
        <w:t>оказывает</w:t>
      </w:r>
      <w:r>
        <w:tab/>
        <w:t>на</w:t>
      </w:r>
      <w:r>
        <w:rPr>
          <w:spacing w:val="95"/>
        </w:rPr>
        <w:t xml:space="preserve"> </w:t>
      </w:r>
      <w:r>
        <w:t>организм</w:t>
      </w:r>
      <w:r>
        <w:tab/>
      </w:r>
      <w:r>
        <w:rPr>
          <w:w w:val="95"/>
        </w:rPr>
        <w:t>всестороннее</w:t>
      </w:r>
      <w:r>
        <w:rPr>
          <w:spacing w:val="1"/>
          <w:w w:val="95"/>
        </w:rPr>
        <w:t xml:space="preserve"> </w:t>
      </w:r>
      <w:r>
        <w:rPr>
          <w:w w:val="95"/>
        </w:rPr>
        <w:t>влияние.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51"/>
          <w:w w:val="95"/>
        </w:rPr>
        <w:t xml:space="preserve"> </w:t>
      </w:r>
      <w:r>
        <w:rPr>
          <w:w w:val="95"/>
        </w:rPr>
        <w:t>тренировок</w:t>
      </w:r>
      <w:r>
        <w:rPr>
          <w:spacing w:val="5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игр</w:t>
      </w:r>
      <w:r>
        <w:rPr>
          <w:spacing w:val="34"/>
          <w:w w:val="95"/>
        </w:rPr>
        <w:t xml:space="preserve"> </w:t>
      </w:r>
      <w:r>
        <w:rPr>
          <w:w w:val="95"/>
        </w:rPr>
        <w:t>у</w:t>
      </w:r>
      <w:r>
        <w:rPr>
          <w:spacing w:val="23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9"/>
          <w:w w:val="95"/>
        </w:rPr>
        <w:t xml:space="preserve"> </w:t>
      </w:r>
      <w:r>
        <w:rPr>
          <w:w w:val="95"/>
        </w:rPr>
        <w:t>футболом,</w:t>
      </w:r>
      <w:r>
        <w:rPr>
          <w:spacing w:val="54"/>
          <w:w w:val="95"/>
        </w:rPr>
        <w:t xml:space="preserve"> </w:t>
      </w:r>
      <w:r>
        <w:rPr>
          <w:w w:val="95"/>
        </w:rPr>
        <w:t>совершенствуется</w:t>
      </w:r>
      <w:r>
        <w:rPr>
          <w:spacing w:val="-64"/>
          <w:w w:val="95"/>
        </w:rPr>
        <w:t xml:space="preserve"> </w:t>
      </w:r>
      <w:r>
        <w:t>функциональная</w:t>
      </w:r>
      <w:r>
        <w:rPr>
          <w:spacing w:val="62"/>
        </w:rPr>
        <w:t xml:space="preserve"> </w:t>
      </w:r>
      <w:r>
        <w:t>деятельность,</w:t>
      </w:r>
      <w:r>
        <w:tab/>
        <w:t>обеспечивается</w:t>
      </w:r>
      <w:r>
        <w:rPr>
          <w:spacing w:val="61"/>
        </w:rPr>
        <w:t xml:space="preserve"> </w:t>
      </w:r>
      <w:r>
        <w:t>правильное</w:t>
      </w:r>
      <w:r>
        <w:rPr>
          <w:spacing w:val="24"/>
        </w:rPr>
        <w:t xml:space="preserve"> </w:t>
      </w:r>
      <w:r>
        <w:t>физическое</w:t>
      </w:r>
      <w:r>
        <w:rPr>
          <w:spacing w:val="16"/>
        </w:rPr>
        <w:t xml:space="preserve"> </w:t>
      </w:r>
      <w:r>
        <w:t>развитие.</w:t>
      </w:r>
      <w:r>
        <w:rPr>
          <w:spacing w:val="-67"/>
        </w:rPr>
        <w:t xml:space="preserve"> </w:t>
      </w:r>
      <w:r>
        <w:t>Формируются</w:t>
      </w:r>
      <w:r>
        <w:tab/>
      </w:r>
      <w:r>
        <w:tab/>
        <w:t>такие</w:t>
      </w:r>
      <w:r>
        <w:tab/>
        <w:t>положительные</w:t>
      </w:r>
      <w:r>
        <w:tab/>
        <w:t>навыки</w:t>
      </w:r>
      <w:r>
        <w:tab/>
        <w:t>и</w:t>
      </w:r>
      <w:r>
        <w:tab/>
        <w:t>черты</w:t>
      </w:r>
      <w:r>
        <w:tab/>
        <w:t>характера,</w:t>
      </w:r>
      <w:r>
        <w:tab/>
      </w:r>
      <w:r>
        <w:tab/>
        <w:t>как</w:t>
      </w:r>
      <w:r>
        <w:tab/>
      </w:r>
      <w:r>
        <w:rPr>
          <w:w w:val="95"/>
        </w:rPr>
        <w:t>умение</w:t>
      </w:r>
      <w:r>
        <w:rPr>
          <w:spacing w:val="-64"/>
          <w:w w:val="95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личные интересы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чувство</w:t>
      </w:r>
      <w:r>
        <w:tab/>
        <w:t>ответственности.</w:t>
      </w:r>
      <w:r>
        <w:tab/>
        <w:t>Следует</w:t>
      </w:r>
      <w:r>
        <w:tab/>
        <w:t>также</w:t>
      </w:r>
      <w:r>
        <w:tab/>
        <w:t>учитывать,</w:t>
      </w:r>
      <w:r>
        <w:tab/>
      </w:r>
      <w:r>
        <w:tab/>
        <w:t>что</w:t>
      </w:r>
      <w:r>
        <w:tab/>
        <w:t>занятия</w:t>
      </w:r>
      <w:r>
        <w:tab/>
      </w:r>
      <w:r>
        <w:tab/>
        <w:t>футболом</w:t>
      </w:r>
      <w:r>
        <w:rPr>
          <w:spacing w:val="1"/>
        </w:rPr>
        <w:t xml:space="preserve"> </w:t>
      </w:r>
      <w:r>
        <w:t>благодатная</w:t>
      </w:r>
      <w:r>
        <w:rPr>
          <w:spacing w:val="23"/>
        </w:rPr>
        <w:t xml:space="preserve"> </w:t>
      </w:r>
      <w:r>
        <w:t>почва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двигательных</w:t>
      </w:r>
      <w:r>
        <w:rPr>
          <w:spacing w:val="35"/>
        </w:rPr>
        <w:t xml:space="preserve"> </w:t>
      </w:r>
      <w:r>
        <w:t>качеств.</w:t>
      </w:r>
    </w:p>
    <w:p w:rsidR="00A41F67" w:rsidRDefault="00A41F67">
      <w:pPr>
        <w:pStyle w:val="a3"/>
        <w:tabs>
          <w:tab w:val="left" w:pos="2441"/>
          <w:tab w:val="left" w:pos="3570"/>
          <w:tab w:val="left" w:pos="5222"/>
          <w:tab w:val="left" w:pos="6377"/>
          <w:tab w:val="left" w:pos="6742"/>
          <w:tab w:val="left" w:pos="7474"/>
          <w:tab w:val="left" w:pos="8105"/>
          <w:tab w:val="left" w:pos="8927"/>
          <w:tab w:val="left" w:pos="10008"/>
        </w:tabs>
        <w:kinsoku w:val="0"/>
        <w:overflowPunct w:val="0"/>
        <w:ind w:left="770" w:right="323" w:firstLine="705"/>
      </w:pPr>
      <w:r>
        <w:rPr>
          <w:b/>
          <w:bCs/>
        </w:rPr>
        <w:t>Актуальность</w:t>
      </w:r>
      <w:r>
        <w:rPr>
          <w:b/>
          <w:bCs/>
        </w:rPr>
        <w:tab/>
      </w:r>
      <w:r>
        <w:t>программы</w:t>
      </w:r>
      <w:r>
        <w:tab/>
        <w:t>состоит</w:t>
      </w:r>
      <w:r>
        <w:tab/>
        <w:t>в</w:t>
      </w:r>
      <w:r>
        <w:tab/>
        <w:t>том,</w:t>
      </w:r>
      <w:r>
        <w:tab/>
        <w:t>что</w:t>
      </w:r>
      <w:r>
        <w:tab/>
        <w:t>традиционная</w:t>
      </w:r>
      <w:r>
        <w:tab/>
      </w:r>
      <w:r>
        <w:rPr>
          <w:w w:val="95"/>
        </w:rPr>
        <w:t>система</w:t>
      </w:r>
      <w:r>
        <w:rPr>
          <w:spacing w:val="-64"/>
          <w:w w:val="95"/>
        </w:rPr>
        <w:t xml:space="preserve"> </w:t>
      </w:r>
      <w:r>
        <w:t>физического</w:t>
      </w:r>
      <w:r>
        <w:tab/>
        <w:t>воспитания</w:t>
      </w:r>
      <w:r>
        <w:rPr>
          <w:spacing w:val="10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общеобразовательных</w:t>
      </w:r>
      <w:r>
        <w:rPr>
          <w:spacing w:val="93"/>
        </w:rPr>
        <w:t xml:space="preserve"> </w:t>
      </w:r>
      <w:r>
        <w:t>организациях</w:t>
      </w:r>
      <w:r>
        <w:tab/>
        <w:t>на</w:t>
      </w:r>
      <w:r>
        <w:rPr>
          <w:spacing w:val="69"/>
        </w:rPr>
        <w:t xml:space="preserve"> </w:t>
      </w:r>
      <w:r>
        <w:t>современном</w:t>
      </w:r>
    </w:p>
    <w:p w:rsidR="00A41F67" w:rsidRDefault="00016913">
      <w:pPr>
        <w:pStyle w:val="a3"/>
        <w:kinsoku w:val="0"/>
        <w:overflowPunct w:val="0"/>
        <w:spacing w:before="9"/>
        <w:rPr>
          <w:sz w:val="27"/>
          <w:szCs w:val="27"/>
        </w:rPr>
      </w:pPr>
      <w:r>
        <w:rPr>
          <w:noProof/>
        </w:rPr>
        <w:pict>
          <v:rect id="_x0000_s1031" style="position:absolute;margin-left:561.15pt;margin-top:17.9pt;width:4pt;height:7pt;z-index:251659264;mso-wrap-distance-left:0;mso-wrap-distance-right:0;mso-position-horizontal-relative:page" o:allowincell="f" filled="f" stroked="f">
            <v:textbox inset="0,0,0,0">
              <w:txbxContent>
                <w:p w:rsidR="00A41F67" w:rsidRDefault="00710F74">
                  <w:pPr>
                    <w:widowControl/>
                    <w:autoSpaceDE/>
                    <w:autoSpaceDN/>
                    <w:adjustRightInd/>
                    <w:spacing w:line="14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" cy="9525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F67" w:rsidRDefault="00A41F6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A41F67" w:rsidRDefault="00A41F67">
      <w:pPr>
        <w:pStyle w:val="a3"/>
        <w:kinsoku w:val="0"/>
        <w:overflowPunct w:val="0"/>
        <w:spacing w:before="9"/>
        <w:rPr>
          <w:sz w:val="27"/>
          <w:szCs w:val="27"/>
        </w:rPr>
        <w:sectPr w:rsidR="00A41F67">
          <w:footerReference w:type="default" r:id="rId11"/>
          <w:pgSz w:w="11900" w:h="16840"/>
          <w:pgMar w:top="640" w:right="280" w:bottom="280" w:left="360" w:header="0" w:footer="0" w:gutter="0"/>
          <w:cols w:space="720"/>
          <w:noEndnote/>
        </w:sectPr>
      </w:pPr>
    </w:p>
    <w:p w:rsidR="00A41F67" w:rsidRDefault="00A41F67">
      <w:pPr>
        <w:pStyle w:val="a3"/>
        <w:kinsoku w:val="0"/>
        <w:overflowPunct w:val="0"/>
        <w:spacing w:before="68"/>
        <w:ind w:left="771" w:right="310" w:firstLine="2"/>
        <w:jc w:val="both"/>
      </w:pPr>
      <w:r>
        <w:lastRenderedPageBreak/>
        <w:t>этапе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 обучающихся требует увеличения их двигательной активности,</w:t>
      </w:r>
      <w:r>
        <w:rPr>
          <w:spacing w:val="1"/>
        </w:rPr>
        <w:t xml:space="preserve"> </w:t>
      </w:r>
      <w:r>
        <w:rPr>
          <w:w w:val="95"/>
        </w:rPr>
        <w:t>усиления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63"/>
        </w:rPr>
        <w:t xml:space="preserve"> </w:t>
      </w:r>
      <w:r>
        <w:rPr>
          <w:w w:val="95"/>
        </w:rPr>
        <w:t>направленности учебных</w:t>
      </w:r>
      <w:r>
        <w:rPr>
          <w:spacing w:val="63"/>
        </w:rPr>
        <w:t xml:space="preserve"> </w:t>
      </w:r>
      <w:r>
        <w:rPr>
          <w:w w:val="95"/>
        </w:rPr>
        <w:t>занятий</w:t>
      </w:r>
      <w:r>
        <w:rPr>
          <w:spacing w:val="63"/>
        </w:rPr>
        <w:t xml:space="preserve"> </w:t>
      </w:r>
      <w:r>
        <w:rPr>
          <w:w w:val="95"/>
        </w:rPr>
        <w:t>по</w:t>
      </w:r>
      <w:r>
        <w:rPr>
          <w:spacing w:val="63"/>
        </w:rPr>
        <w:t xml:space="preserve"> </w:t>
      </w:r>
      <w:r>
        <w:rPr>
          <w:w w:val="95"/>
        </w:rPr>
        <w:t>физической</w:t>
      </w:r>
      <w:r>
        <w:rPr>
          <w:spacing w:val="63"/>
        </w:rPr>
        <w:t xml:space="preserve"> </w:t>
      </w:r>
      <w:r>
        <w:rPr>
          <w:w w:val="95"/>
        </w:rPr>
        <w:t>культуре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расширения</w:t>
      </w:r>
      <w:r>
        <w:rPr>
          <w:spacing w:val="9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физкультурно-оздоровительной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работы.</w:t>
      </w:r>
    </w:p>
    <w:p w:rsidR="00A41F67" w:rsidRDefault="00A41F67">
      <w:pPr>
        <w:pStyle w:val="a3"/>
        <w:kinsoku w:val="0"/>
        <w:overflowPunct w:val="0"/>
        <w:spacing w:before="3"/>
        <w:ind w:left="771" w:right="314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способствует реализации сил, знаний, полученных детьми</w:t>
      </w:r>
      <w:r>
        <w:rPr>
          <w:spacing w:val="1"/>
        </w:rPr>
        <w:t xml:space="preserve"> </w:t>
      </w:r>
      <w:r>
        <w:t>в базовом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5"/>
        </w:rPr>
        <w:t xml:space="preserve"> </w:t>
      </w:r>
      <w:r>
        <w:t>самоопределении.</w:t>
      </w:r>
    </w:p>
    <w:p w:rsidR="00A41F67" w:rsidRDefault="00A41F67">
      <w:pPr>
        <w:pStyle w:val="a3"/>
        <w:kinsoku w:val="0"/>
        <w:overflowPunct w:val="0"/>
        <w:ind w:left="771" w:right="300" w:firstLine="707"/>
        <w:jc w:val="both"/>
      </w:pPr>
      <w:r>
        <w:t>Новизна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идентификации личности, определении жизненных стратегий и обретении 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культивировании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несовершеннолетних, создании условий, благоприятных для развития спортивной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3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ребенка.</w:t>
      </w:r>
    </w:p>
    <w:p w:rsidR="00A41F67" w:rsidRDefault="00A41F67">
      <w:pPr>
        <w:pStyle w:val="a3"/>
        <w:kinsoku w:val="0"/>
        <w:overflowPunct w:val="0"/>
        <w:spacing w:line="319" w:lineRule="exact"/>
        <w:ind w:left="772"/>
        <w:rPr>
          <w:w w:val="95"/>
        </w:rPr>
      </w:pPr>
      <w:r>
        <w:rPr>
          <w:w w:val="95"/>
        </w:rPr>
        <w:t>Программа</w:t>
      </w:r>
      <w:r>
        <w:rPr>
          <w:spacing w:val="60"/>
          <w:w w:val="95"/>
        </w:rPr>
        <w:t xml:space="preserve"> </w:t>
      </w:r>
      <w:r>
        <w:rPr>
          <w:w w:val="95"/>
        </w:rPr>
        <w:t>призвана</w:t>
      </w:r>
      <w:r>
        <w:rPr>
          <w:spacing w:val="34"/>
          <w:w w:val="95"/>
        </w:rPr>
        <w:t xml:space="preserve"> </w:t>
      </w:r>
      <w:r w:rsidR="00DB05A1">
        <w:rPr>
          <w:w w:val="95"/>
        </w:rPr>
        <w:t>осущ</w:t>
      </w:r>
      <w:r>
        <w:rPr>
          <w:w w:val="95"/>
        </w:rPr>
        <w:t>ествлять</w:t>
      </w:r>
      <w:r>
        <w:rPr>
          <w:spacing w:val="64"/>
          <w:w w:val="95"/>
        </w:rPr>
        <w:t xml:space="preserve"> </w:t>
      </w:r>
      <w:r>
        <w:rPr>
          <w:w w:val="95"/>
        </w:rPr>
        <w:t>3</w:t>
      </w:r>
      <w:r>
        <w:rPr>
          <w:spacing w:val="23"/>
          <w:w w:val="95"/>
        </w:rPr>
        <w:t xml:space="preserve"> </w:t>
      </w:r>
      <w:r>
        <w:rPr>
          <w:w w:val="95"/>
        </w:rPr>
        <w:t>исключительно</w:t>
      </w:r>
      <w:r>
        <w:rPr>
          <w:spacing w:val="65"/>
        </w:rPr>
        <w:t xml:space="preserve"> </w:t>
      </w:r>
      <w:r>
        <w:rPr>
          <w:w w:val="95"/>
        </w:rPr>
        <w:t>важные</w:t>
      </w:r>
      <w:r>
        <w:rPr>
          <w:spacing w:val="40"/>
          <w:w w:val="95"/>
        </w:rPr>
        <w:t xml:space="preserve"> </w:t>
      </w:r>
      <w:r>
        <w:rPr>
          <w:w w:val="95"/>
        </w:rPr>
        <w:t>функции: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79"/>
        </w:tabs>
        <w:kinsoku w:val="0"/>
        <w:overflowPunct w:val="0"/>
        <w:ind w:right="334" w:hanging="5"/>
        <w:rPr>
          <w:sz w:val="28"/>
          <w:szCs w:val="28"/>
        </w:rPr>
      </w:pPr>
      <w:r>
        <w:rPr>
          <w:sz w:val="28"/>
          <w:szCs w:val="28"/>
        </w:rPr>
        <w:t>создавать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эмоционально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значимую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среду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ребёнка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переживания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«ситуации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успеха»;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79"/>
        </w:tabs>
        <w:kinsoku w:val="0"/>
        <w:overflowPunct w:val="0"/>
        <w:spacing w:line="321" w:lineRule="exact"/>
        <w:ind w:left="1478"/>
        <w:rPr>
          <w:sz w:val="28"/>
          <w:szCs w:val="28"/>
        </w:rPr>
      </w:pPr>
      <w:r>
        <w:rPr>
          <w:sz w:val="28"/>
          <w:szCs w:val="28"/>
        </w:rPr>
        <w:t>способствовать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осознанию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дифференциации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личностно-значимых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интересов</w:t>
      </w:r>
    </w:p>
    <w:p w:rsidR="00A41F67" w:rsidRDefault="00A41F67">
      <w:pPr>
        <w:pStyle w:val="a3"/>
        <w:kinsoku w:val="0"/>
        <w:overflowPunct w:val="0"/>
        <w:spacing w:before="87"/>
        <w:ind w:left="771"/>
        <w:rPr>
          <w:w w:val="110"/>
          <w:sz w:val="18"/>
          <w:szCs w:val="18"/>
        </w:rPr>
      </w:pPr>
      <w:r>
        <w:rPr>
          <w:spacing w:val="-1"/>
          <w:w w:val="110"/>
          <w:sz w:val="18"/>
          <w:szCs w:val="18"/>
        </w:rPr>
        <w:t>ЛИЧНО</w:t>
      </w:r>
      <w:r>
        <w:rPr>
          <w:spacing w:val="-3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СТИ</w:t>
      </w:r>
    </w:p>
    <w:p w:rsidR="00A41F67" w:rsidRDefault="00A41F67">
      <w:pPr>
        <w:pStyle w:val="a3"/>
        <w:kinsoku w:val="0"/>
        <w:overflowPunct w:val="0"/>
        <w:spacing w:before="22"/>
        <w:ind w:left="1488"/>
      </w:pPr>
      <w:r>
        <w:rPr>
          <w:spacing w:val="-1"/>
        </w:rPr>
        <w:t>Ведущими ценностными</w:t>
      </w:r>
      <w:r>
        <w:t xml:space="preserve"> </w:t>
      </w:r>
      <w:r>
        <w:rPr>
          <w:spacing w:val="-1"/>
        </w:rPr>
        <w:t>приоритетами</w:t>
      </w:r>
      <w:r>
        <w:rPr>
          <w:spacing w:val="-4"/>
        </w:rPr>
        <w:t xml:space="preserve"> </w:t>
      </w:r>
      <w:r>
        <w:rPr>
          <w:spacing w:val="-1"/>
        </w:rP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6"/>
        </w:tabs>
        <w:kinsoku w:val="0"/>
        <w:overflowPunct w:val="0"/>
        <w:spacing w:before="4" w:line="322" w:lineRule="exact"/>
        <w:ind w:left="2185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демократизация</w:t>
      </w:r>
      <w:r>
        <w:rPr>
          <w:spacing w:val="94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учебно-воспитательного</w:t>
      </w:r>
      <w:r>
        <w:rPr>
          <w:spacing w:val="5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процесса;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7"/>
        </w:tabs>
        <w:kinsoku w:val="0"/>
        <w:overflowPunct w:val="0"/>
        <w:spacing w:line="319" w:lineRule="exact"/>
        <w:ind w:left="2186" w:hanging="700"/>
        <w:rPr>
          <w:sz w:val="28"/>
          <w:szCs w:val="28"/>
        </w:rPr>
      </w:pPr>
      <w:r>
        <w:rPr>
          <w:spacing w:val="-1"/>
          <w:sz w:val="28"/>
          <w:szCs w:val="28"/>
        </w:rPr>
        <w:t>формирование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здорового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256"/>
        </w:tabs>
        <w:kinsoku w:val="0"/>
        <w:overflowPunct w:val="0"/>
        <w:spacing w:line="319" w:lineRule="exact"/>
        <w:ind w:left="2255" w:hanging="769"/>
        <w:rPr>
          <w:sz w:val="28"/>
          <w:szCs w:val="28"/>
        </w:rPr>
      </w:pPr>
      <w:r>
        <w:rPr>
          <w:sz w:val="28"/>
          <w:szCs w:val="28"/>
        </w:rPr>
        <w:t>саморазвитие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личности;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4"/>
        </w:tabs>
        <w:kinsoku w:val="0"/>
        <w:overflowPunct w:val="0"/>
        <w:spacing w:line="322" w:lineRule="exact"/>
        <w:ind w:left="2183" w:hanging="697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создание</w:t>
      </w:r>
      <w:r>
        <w:rPr>
          <w:spacing w:val="6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условий</w:t>
      </w:r>
      <w:r>
        <w:rPr>
          <w:spacing w:val="4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для</w:t>
      </w:r>
      <w:r>
        <w:rPr>
          <w:spacing w:val="4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педагогического</w:t>
      </w:r>
      <w:r>
        <w:rPr>
          <w:spacing w:val="3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творчества;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255"/>
          <w:tab w:val="left" w:pos="3296"/>
          <w:tab w:val="left" w:pos="4842"/>
          <w:tab w:val="left" w:pos="5262"/>
          <w:tab w:val="left" w:pos="6587"/>
          <w:tab w:val="left" w:pos="7790"/>
          <w:tab w:val="left" w:pos="9451"/>
        </w:tabs>
        <w:kinsoku w:val="0"/>
        <w:overflowPunct w:val="0"/>
        <w:spacing w:before="5" w:line="235" w:lineRule="auto"/>
        <w:ind w:right="329" w:hanging="5"/>
        <w:rPr>
          <w:sz w:val="28"/>
          <w:szCs w:val="28"/>
        </w:rPr>
      </w:pPr>
      <w:r>
        <w:rPr>
          <w:sz w:val="28"/>
          <w:szCs w:val="28"/>
        </w:rPr>
        <w:t>поиск,</w:t>
      </w:r>
      <w:r>
        <w:rPr>
          <w:sz w:val="28"/>
          <w:szCs w:val="28"/>
        </w:rPr>
        <w:tab/>
        <w:t>поддержка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развитие</w:t>
      </w:r>
      <w:r>
        <w:rPr>
          <w:sz w:val="28"/>
          <w:szCs w:val="28"/>
        </w:rPr>
        <w:tab/>
        <w:t>детской</w:t>
      </w:r>
      <w:r>
        <w:rPr>
          <w:sz w:val="28"/>
          <w:szCs w:val="28"/>
        </w:rPr>
        <w:tab/>
        <w:t>спортивной</w:t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>одаренности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посредством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выбранного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спорта</w:t>
      </w:r>
      <w:r w:rsidR="00E36C61">
        <w:rPr>
          <w:sz w:val="28"/>
          <w:szCs w:val="28"/>
        </w:rPr>
        <w:t>.</w:t>
      </w:r>
    </w:p>
    <w:p w:rsidR="00E36C61" w:rsidRDefault="00E36C61" w:rsidP="00E36C61">
      <w:pPr>
        <w:pStyle w:val="a5"/>
        <w:tabs>
          <w:tab w:val="left" w:pos="2255"/>
          <w:tab w:val="left" w:pos="3296"/>
          <w:tab w:val="left" w:pos="4842"/>
          <w:tab w:val="left" w:pos="5262"/>
          <w:tab w:val="left" w:pos="6587"/>
          <w:tab w:val="left" w:pos="7790"/>
          <w:tab w:val="left" w:pos="9451"/>
        </w:tabs>
        <w:kinsoku w:val="0"/>
        <w:overflowPunct w:val="0"/>
        <w:spacing w:before="5" w:line="235" w:lineRule="auto"/>
        <w:ind w:left="1491" w:right="329"/>
        <w:rPr>
          <w:sz w:val="28"/>
          <w:szCs w:val="28"/>
        </w:rPr>
      </w:pPr>
    </w:p>
    <w:p w:rsidR="00E36C61" w:rsidRPr="00E36C61" w:rsidRDefault="00E36C61" w:rsidP="00E36C61">
      <w:pPr>
        <w:pStyle w:val="a5"/>
        <w:numPr>
          <w:ilvl w:val="1"/>
          <w:numId w:val="27"/>
        </w:numPr>
        <w:tabs>
          <w:tab w:val="left" w:pos="2255"/>
          <w:tab w:val="left" w:pos="3296"/>
          <w:tab w:val="left" w:pos="4842"/>
          <w:tab w:val="left" w:pos="5262"/>
          <w:tab w:val="left" w:pos="6587"/>
          <w:tab w:val="left" w:pos="7790"/>
          <w:tab w:val="left" w:pos="9451"/>
        </w:tabs>
        <w:kinsoku w:val="0"/>
        <w:overflowPunct w:val="0"/>
        <w:spacing w:before="5" w:line="235" w:lineRule="auto"/>
        <w:ind w:right="329"/>
        <w:rPr>
          <w:b/>
          <w:sz w:val="28"/>
          <w:szCs w:val="28"/>
        </w:rPr>
      </w:pPr>
      <w:r w:rsidRPr="00E36C61">
        <w:rPr>
          <w:b/>
          <w:sz w:val="28"/>
          <w:szCs w:val="28"/>
        </w:rPr>
        <w:t>Цель, задачи программы</w:t>
      </w:r>
    </w:p>
    <w:p w:rsidR="00A41F67" w:rsidRDefault="00A41F67">
      <w:pPr>
        <w:pStyle w:val="a3"/>
        <w:kinsoku w:val="0"/>
        <w:overflowPunct w:val="0"/>
        <w:spacing w:before="10" w:line="237" w:lineRule="auto"/>
        <w:ind w:left="771" w:right="326" w:firstLine="706"/>
        <w:jc w:val="both"/>
      </w:pPr>
      <w:r>
        <w:rPr>
          <w:b/>
          <w:bCs/>
        </w:rPr>
        <w:t xml:space="preserve">Цель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A41F67" w:rsidRDefault="00A41F67">
      <w:pPr>
        <w:pStyle w:val="a3"/>
        <w:kinsoku w:val="0"/>
        <w:overflowPunct w:val="0"/>
        <w:spacing w:before="8" w:after="1"/>
        <w:rPr>
          <w:sz w:val="29"/>
          <w:szCs w:val="29"/>
        </w:rPr>
      </w:pPr>
    </w:p>
    <w:tbl>
      <w:tblPr>
        <w:tblW w:w="0" w:type="auto"/>
        <w:tblInd w:w="7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88"/>
        <w:gridCol w:w="5107"/>
      </w:tblGrid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5088" w:type="dxa"/>
            <w:tcBorders>
              <w:top w:val="single" w:sz="6" w:space="0" w:color="4F4F4F"/>
              <w:left w:val="single" w:sz="6" w:space="0" w:color="4F4F4F"/>
              <w:bottom w:val="thinThickMediumGap" w:sz="2" w:space="0" w:color="4F4F4F"/>
              <w:right w:val="single" w:sz="6" w:space="0" w:color="4F4F4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31"/>
              <w:ind w:left="68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Задачи</w:t>
            </w:r>
            <w:r>
              <w:rPr>
                <w:spacing w:val="9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программы</w:t>
            </w:r>
            <w:r>
              <w:rPr>
                <w:spacing w:val="15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для</w:t>
            </w:r>
            <w:r>
              <w:rPr>
                <w:spacing w:val="-2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детей</w:t>
            </w:r>
            <w:r>
              <w:rPr>
                <w:spacing w:val="13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4-5</w:t>
            </w:r>
            <w:r>
              <w:rPr>
                <w:spacing w:val="-6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лет</w:t>
            </w:r>
          </w:p>
        </w:tc>
        <w:tc>
          <w:tcPr>
            <w:tcW w:w="5107" w:type="dxa"/>
            <w:tcBorders>
              <w:top w:val="single" w:sz="6" w:space="0" w:color="4F4F4F"/>
              <w:left w:val="single" w:sz="6" w:space="0" w:color="4F4F4F"/>
              <w:bottom w:val="thinThickMediumGap" w:sz="2" w:space="0" w:color="4F4F4F"/>
              <w:right w:val="single" w:sz="6" w:space="0" w:color="4F4F4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31"/>
              <w:ind w:left="78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Задачи</w:t>
            </w:r>
            <w:r>
              <w:rPr>
                <w:spacing w:val="10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программы</w:t>
            </w:r>
            <w:r>
              <w:rPr>
                <w:spacing w:val="15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для</w:t>
            </w:r>
            <w:r>
              <w:rPr>
                <w:spacing w:val="-1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детей</w:t>
            </w:r>
            <w:r>
              <w:rPr>
                <w:spacing w:val="6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6-7</w:t>
            </w:r>
            <w:r>
              <w:rPr>
                <w:spacing w:val="-6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лет: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5"/>
        </w:trPr>
        <w:tc>
          <w:tcPr>
            <w:tcW w:w="5088" w:type="dxa"/>
            <w:tcBorders>
              <w:top w:val="thickThinMediumGap" w:sz="2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25" w:line="322" w:lineRule="exact"/>
              <w:ind w:left="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Обучающие:</w:t>
            </w:r>
          </w:p>
          <w:p w:rsidR="00A41F67" w:rsidRDefault="00A41F67">
            <w:pPr>
              <w:pStyle w:val="TableParagraph"/>
              <w:numPr>
                <w:ilvl w:val="0"/>
                <w:numId w:val="16"/>
              </w:numPr>
              <w:tabs>
                <w:tab w:val="left" w:pos="773"/>
              </w:tabs>
              <w:kinsoku w:val="0"/>
              <w:overflowPunct w:val="0"/>
              <w:ind w:right="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представлений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виде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футбол,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возникновении,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развитии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правилах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соревнований;</w:t>
            </w:r>
          </w:p>
          <w:p w:rsidR="00A41F67" w:rsidRDefault="00A41F67">
            <w:pPr>
              <w:pStyle w:val="TableParagraph"/>
              <w:numPr>
                <w:ilvl w:val="0"/>
                <w:numId w:val="15"/>
              </w:numPr>
              <w:tabs>
                <w:tab w:val="left" w:pos="773"/>
                <w:tab w:val="left" w:pos="3291"/>
                <w:tab w:val="left" w:pos="4907"/>
              </w:tabs>
              <w:kinsoku w:val="0"/>
              <w:overflowPunct w:val="0"/>
              <w:spacing w:before="3" w:line="235" w:lineRule="auto"/>
              <w:ind w:right="27" w:hanging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ab/>
              <w:t>знаний</w:t>
            </w:r>
            <w:r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о</w:t>
            </w:r>
            <w:r>
              <w:rPr>
                <w:spacing w:val="-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закаливающих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процедурах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укреплении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96"/>
              <w:ind w:left="6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ЗДО]ЭОВЬЯ;</w:t>
            </w:r>
          </w:p>
          <w:p w:rsidR="00A41F67" w:rsidRDefault="00A41F67">
            <w:pPr>
              <w:pStyle w:val="TableParagraph"/>
              <w:numPr>
                <w:ilvl w:val="0"/>
                <w:numId w:val="15"/>
              </w:numPr>
              <w:tabs>
                <w:tab w:val="left" w:pos="773"/>
                <w:tab w:val="left" w:pos="1888"/>
                <w:tab w:val="left" w:pos="3342"/>
                <w:tab w:val="left" w:pos="4355"/>
              </w:tabs>
              <w:kinsoku w:val="0"/>
              <w:overflowPunct w:val="0"/>
              <w:spacing w:before="26"/>
              <w:ind w:left="64" w:right="31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ab/>
            </w:r>
            <w:r>
              <w:rPr>
                <w:w w:val="95"/>
                <w:sz w:val="28"/>
                <w:szCs w:val="28"/>
              </w:rPr>
              <w:t>определённых</w:t>
            </w:r>
            <w:r>
              <w:rPr>
                <w:spacing w:val="1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игровых</w:t>
            </w:r>
            <w:r>
              <w:rPr>
                <w:sz w:val="28"/>
                <w:szCs w:val="28"/>
              </w:rPr>
              <w:tab/>
              <w:t>наклонностей</w:t>
            </w:r>
            <w:r>
              <w:rPr>
                <w:sz w:val="28"/>
                <w:szCs w:val="28"/>
              </w:rPr>
              <w:tab/>
            </w:r>
            <w:r>
              <w:rPr>
                <w:w w:val="95"/>
                <w:sz w:val="28"/>
                <w:szCs w:val="28"/>
              </w:rPr>
              <w:t>юных</w:t>
            </w:r>
            <w:r>
              <w:rPr>
                <w:spacing w:val="-65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футболистов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 учётом желания самого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спортсмена выполнять функции вратаря,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защитника,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полузащитника</w:t>
            </w:r>
            <w:r>
              <w:rPr>
                <w:spacing w:val="3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</w:p>
        </w:tc>
        <w:tc>
          <w:tcPr>
            <w:tcW w:w="5107" w:type="dxa"/>
            <w:tcBorders>
              <w:top w:val="thickThinMediumGap" w:sz="2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 w:rsidR="00A41F67" w:rsidRDefault="00A41F67">
            <w:pPr>
              <w:pStyle w:val="TableParagraph"/>
              <w:numPr>
                <w:ilvl w:val="0"/>
                <w:numId w:val="14"/>
              </w:numPr>
              <w:tabs>
                <w:tab w:val="left" w:pos="783"/>
              </w:tabs>
              <w:kinsoku w:val="0"/>
              <w:overflowPunct w:val="0"/>
              <w:spacing w:before="25"/>
              <w:ind w:right="27" w:hanging="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представлений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виде спорта - футбол, его возникновении,</w:t>
            </w:r>
            <w:r>
              <w:rPr>
                <w:spacing w:val="-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развитии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правилах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соревнований;</w:t>
            </w:r>
          </w:p>
          <w:p w:rsidR="00A41F67" w:rsidRDefault="00A41F67">
            <w:pPr>
              <w:pStyle w:val="TableParagraph"/>
              <w:numPr>
                <w:ilvl w:val="0"/>
                <w:numId w:val="14"/>
              </w:numPr>
              <w:tabs>
                <w:tab w:val="left" w:pos="783"/>
                <w:tab w:val="left" w:pos="3301"/>
                <w:tab w:val="left" w:pos="4912"/>
              </w:tabs>
              <w:kinsoku w:val="0"/>
              <w:overflowPunct w:val="0"/>
              <w:spacing w:before="9" w:line="235" w:lineRule="auto"/>
              <w:ind w:left="75" w:right="35" w:hanging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ab/>
              <w:t>знаний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о</w:t>
            </w:r>
            <w:r>
              <w:rPr>
                <w:spacing w:val="-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закаливающих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процедурах</w:t>
            </w:r>
            <w:r>
              <w:rPr>
                <w:spacing w:val="1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укреплении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86"/>
              <w:ind w:left="75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ЗДО]ЭОВЬЯ;</w:t>
            </w:r>
          </w:p>
          <w:p w:rsidR="00A41F67" w:rsidRDefault="00A41F67">
            <w:pPr>
              <w:pStyle w:val="TableParagraph"/>
              <w:numPr>
                <w:ilvl w:val="0"/>
                <w:numId w:val="14"/>
              </w:numPr>
              <w:tabs>
                <w:tab w:val="left" w:pos="783"/>
                <w:tab w:val="left" w:pos="1896"/>
                <w:tab w:val="left" w:pos="3347"/>
                <w:tab w:val="left" w:pos="4368"/>
              </w:tabs>
              <w:kinsoku w:val="0"/>
              <w:overflowPunct w:val="0"/>
              <w:spacing w:before="19"/>
              <w:ind w:right="44" w:hanging="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ab/>
            </w:r>
            <w:r>
              <w:rPr>
                <w:w w:val="95"/>
                <w:sz w:val="28"/>
                <w:szCs w:val="28"/>
              </w:rPr>
              <w:t>определённых</w:t>
            </w:r>
            <w:r>
              <w:rPr>
                <w:spacing w:val="1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игровых</w:t>
            </w:r>
            <w:r>
              <w:rPr>
                <w:sz w:val="28"/>
                <w:szCs w:val="28"/>
              </w:rPr>
              <w:tab/>
              <w:t>наклонностей</w:t>
            </w:r>
            <w:r>
              <w:rPr>
                <w:sz w:val="28"/>
                <w:szCs w:val="28"/>
              </w:rPr>
              <w:tab/>
            </w:r>
            <w:r>
              <w:rPr>
                <w:w w:val="95"/>
                <w:sz w:val="28"/>
                <w:szCs w:val="28"/>
              </w:rPr>
              <w:t>юных</w:t>
            </w:r>
            <w:r>
              <w:rPr>
                <w:spacing w:val="-65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футболистов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 учётом желания самого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спортсмена выполнять функции вратаря,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защитника,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полузащитника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нападающего);</w:t>
            </w:r>
          </w:p>
        </w:tc>
      </w:tr>
    </w:tbl>
    <w:p w:rsidR="00A41F67" w:rsidRDefault="00A41F67">
      <w:pPr>
        <w:pStyle w:val="a3"/>
        <w:kinsoku w:val="0"/>
        <w:overflowPunct w:val="0"/>
        <w:spacing w:before="4"/>
        <w:rPr>
          <w:sz w:val="27"/>
          <w:szCs w:val="27"/>
        </w:rPr>
      </w:pPr>
    </w:p>
    <w:p w:rsidR="00A41F67" w:rsidRDefault="00A41F67">
      <w:pPr>
        <w:pStyle w:val="a3"/>
        <w:kinsoku w:val="0"/>
        <w:overflowPunct w:val="0"/>
        <w:ind w:right="296"/>
        <w:jc w:val="right"/>
        <w:rPr>
          <w:rFonts w:ascii="Consolas" w:hAnsi="Consolas" w:cs="Consolas"/>
          <w:w w:val="97"/>
          <w:sz w:val="20"/>
          <w:szCs w:val="20"/>
        </w:rPr>
        <w:sectPr w:rsidR="00A41F67">
          <w:footerReference w:type="default" r:id="rId12"/>
          <w:pgSz w:w="11900" w:h="16840"/>
          <w:pgMar w:top="640" w:right="280" w:bottom="280" w:left="360" w:header="0" w:footer="0" w:gutter="0"/>
          <w:cols w:space="720"/>
          <w:noEndnote/>
        </w:sect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84"/>
        <w:gridCol w:w="5098"/>
      </w:tblGrid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65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нападающего);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5084" w:type="dxa"/>
            <w:tcBorders>
              <w:top w:val="single" w:sz="2" w:space="0" w:color="484848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36" w:line="313" w:lineRule="exact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Развивающие:</w:t>
            </w:r>
          </w:p>
        </w:tc>
        <w:tc>
          <w:tcPr>
            <w:tcW w:w="5098" w:type="dxa"/>
            <w:tcBorders>
              <w:top w:val="single" w:sz="2" w:space="0" w:color="484848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kinsoku w:val="0"/>
              <w:overflowPunct w:val="0"/>
              <w:spacing w:before="41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всесторонней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физической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12"/>
              </w:numPr>
              <w:tabs>
                <w:tab w:val="left" w:pos="738"/>
              </w:tabs>
              <w:kinsoku w:val="0"/>
              <w:overflowPunct w:val="0"/>
              <w:spacing w:line="30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  <w:r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всесторонней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физической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955"/>
                <w:tab w:val="left" w:pos="2640"/>
              </w:tabs>
              <w:kinsoku w:val="0"/>
              <w:overflowPunct w:val="0"/>
              <w:spacing w:line="302" w:lineRule="exact"/>
              <w:ind w:left="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подготовки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преимущественным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941"/>
                <w:tab w:val="left" w:pos="2626"/>
              </w:tabs>
              <w:kinsoku w:val="0"/>
              <w:overflowPunct w:val="0"/>
              <w:spacing w:line="304" w:lineRule="exact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подготовки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преимущественным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704"/>
                <w:tab w:val="left" w:pos="3369"/>
                <w:tab w:val="left" w:pos="4872"/>
              </w:tabs>
              <w:kinsoku w:val="0"/>
              <w:overflowPunct w:val="0"/>
              <w:spacing w:line="304" w:lineRule="exact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развитием</w:t>
            </w:r>
            <w:r>
              <w:rPr>
                <w:sz w:val="28"/>
                <w:szCs w:val="28"/>
              </w:rPr>
              <w:tab/>
              <w:t>быстроты,</w:t>
            </w:r>
            <w:r>
              <w:rPr>
                <w:sz w:val="28"/>
                <w:szCs w:val="28"/>
              </w:rPr>
              <w:tab/>
              <w:t>ловкости</w:t>
            </w:r>
            <w:r>
              <w:rPr>
                <w:sz w:val="28"/>
                <w:szCs w:val="28"/>
              </w:rPr>
              <w:tab/>
              <w:t>и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690"/>
                <w:tab w:val="left" w:pos="3355"/>
                <w:tab w:val="left" w:pos="4858"/>
              </w:tabs>
              <w:kinsoku w:val="0"/>
              <w:overflowPunct w:val="0"/>
              <w:spacing w:line="299" w:lineRule="exact"/>
              <w:ind w:left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развитием</w:t>
            </w:r>
            <w:r>
              <w:rPr>
                <w:sz w:val="28"/>
                <w:szCs w:val="28"/>
              </w:rPr>
              <w:tab/>
              <w:t>быстроты,</w:t>
            </w:r>
            <w:r>
              <w:rPr>
                <w:sz w:val="28"/>
                <w:szCs w:val="28"/>
              </w:rPr>
              <w:tab/>
              <w:t>ловкости</w:t>
            </w:r>
            <w:r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99" w:lineRule="exact"/>
              <w:ind w:left="43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координации</w:t>
            </w:r>
            <w:r>
              <w:rPr>
                <w:spacing w:val="56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движений;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02" w:lineRule="exact"/>
              <w:ind w:left="34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координации</w:t>
            </w:r>
            <w:r>
              <w:rPr>
                <w:spacing w:val="51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движений;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  <w:tab w:val="left" w:pos="2222"/>
                <w:tab w:val="left" w:pos="3624"/>
                <w:tab w:val="left" w:pos="4934"/>
              </w:tabs>
              <w:kinsoku w:val="0"/>
              <w:overflowPunct w:val="0"/>
              <w:spacing w:line="30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ab/>
              <w:t>волевых</w:t>
            </w:r>
            <w:r>
              <w:rPr>
                <w:sz w:val="28"/>
                <w:szCs w:val="28"/>
              </w:rPr>
              <w:tab/>
              <w:t>качеств</w:t>
            </w:r>
            <w:r>
              <w:rPr>
                <w:sz w:val="28"/>
                <w:szCs w:val="28"/>
              </w:rPr>
              <w:tab/>
              <w:t>-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10"/>
              </w:numPr>
              <w:tabs>
                <w:tab w:val="left" w:pos="738"/>
                <w:tab w:val="left" w:pos="2208"/>
                <w:tab w:val="left" w:pos="3610"/>
              </w:tabs>
              <w:kinsoku w:val="0"/>
              <w:overflowPunct w:val="0"/>
              <w:spacing w:line="30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ab/>
              <w:t>волевых</w:t>
            </w:r>
            <w:r>
              <w:rPr>
                <w:sz w:val="28"/>
                <w:szCs w:val="28"/>
              </w:rPr>
              <w:tab/>
              <w:t>качеств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3123"/>
              </w:tabs>
              <w:kinsoku w:val="0"/>
              <w:overflowPunct w:val="0"/>
              <w:spacing w:line="302" w:lineRule="exact"/>
              <w:ind w:left="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смелости,</w:t>
            </w:r>
            <w:r>
              <w:rPr>
                <w:sz w:val="28"/>
                <w:szCs w:val="28"/>
              </w:rPr>
              <w:tab/>
              <w:t>решительности,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3109"/>
              </w:tabs>
              <w:kinsoku w:val="0"/>
              <w:overflowPunct w:val="0"/>
              <w:spacing w:line="302" w:lineRule="exact"/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смелости,</w:t>
            </w:r>
            <w:r>
              <w:rPr>
                <w:sz w:val="28"/>
                <w:szCs w:val="28"/>
              </w:rPr>
              <w:tab/>
              <w:t>решительности,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02" w:lineRule="exact"/>
              <w:ind w:left="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самообладания;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16" w:lineRule="exact"/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самообладания;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5084" w:type="dxa"/>
            <w:tcBorders>
              <w:top w:val="single" w:sz="2" w:space="0" w:color="484848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45" w:line="308" w:lineRule="exact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 w:color="484848"/>
              </w:rPr>
              <w:t>Воспитательные:</w:t>
            </w:r>
          </w:p>
        </w:tc>
        <w:tc>
          <w:tcPr>
            <w:tcW w:w="5098" w:type="dxa"/>
            <w:tcBorders>
              <w:top w:val="single" w:sz="2" w:space="0" w:color="484848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9"/>
              </w:numPr>
              <w:tabs>
                <w:tab w:val="left" w:pos="754"/>
                <w:tab w:val="left" w:pos="2309"/>
              </w:tabs>
              <w:kinsoku w:val="0"/>
              <w:overflowPunct w:val="0"/>
              <w:spacing w:before="45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  <w:r>
              <w:rPr>
                <w:sz w:val="28"/>
                <w:szCs w:val="28"/>
              </w:rPr>
              <w:tab/>
              <w:t>у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юных</w:t>
            </w:r>
            <w:r>
              <w:rPr>
                <w:spacing w:val="1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спортсменов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  <w:tab w:val="left" w:pos="2295"/>
              </w:tabs>
              <w:kinsoku w:val="0"/>
              <w:overflowPunct w:val="0"/>
              <w:spacing w:line="30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  <w:r>
              <w:rPr>
                <w:sz w:val="28"/>
                <w:szCs w:val="28"/>
              </w:rPr>
              <w:tab/>
              <w:t>у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юных</w:t>
            </w:r>
            <w:r>
              <w:rPr>
                <w:spacing w:val="10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спортсменов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403"/>
                <w:tab w:val="left" w:pos="3819"/>
                <w:tab w:val="left" w:pos="4485"/>
              </w:tabs>
              <w:kinsoku w:val="0"/>
              <w:overflowPunct w:val="0"/>
              <w:spacing w:line="306" w:lineRule="exact"/>
              <w:ind w:left="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чувство</w:t>
            </w:r>
            <w:r>
              <w:rPr>
                <w:sz w:val="28"/>
                <w:szCs w:val="28"/>
              </w:rPr>
              <w:tab/>
              <w:t>ответственности</w:t>
            </w:r>
            <w:r>
              <w:rPr>
                <w:sz w:val="28"/>
                <w:szCs w:val="28"/>
              </w:rPr>
              <w:tab/>
              <w:t>за</w:t>
            </w:r>
            <w:r>
              <w:rPr>
                <w:sz w:val="28"/>
                <w:szCs w:val="28"/>
              </w:rPr>
              <w:tab/>
              <w:t>свои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tabs>
                <w:tab w:val="left" w:pos="1389"/>
                <w:tab w:val="left" w:pos="3805"/>
                <w:tab w:val="left" w:pos="4471"/>
              </w:tabs>
              <w:kinsoku w:val="0"/>
              <w:overflowPunct w:val="0"/>
              <w:spacing w:line="299" w:lineRule="exact"/>
              <w:ind w:left="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чувство</w:t>
            </w:r>
            <w:r>
              <w:rPr>
                <w:sz w:val="28"/>
                <w:szCs w:val="28"/>
              </w:rPr>
              <w:tab/>
              <w:t>ответственности</w:t>
            </w:r>
            <w:r>
              <w:rPr>
                <w:sz w:val="28"/>
                <w:szCs w:val="28"/>
              </w:rPr>
              <w:tab/>
              <w:t>за</w:t>
            </w:r>
            <w:r>
              <w:rPr>
                <w:sz w:val="28"/>
                <w:szCs w:val="28"/>
              </w:rPr>
              <w:tab/>
              <w:t>свои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99" w:lineRule="exact"/>
              <w:ind w:left="46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действия</w:t>
            </w:r>
            <w:r>
              <w:rPr>
                <w:spacing w:val="34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перед</w:t>
            </w:r>
            <w:r>
              <w:rPr>
                <w:spacing w:val="34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коллективом;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02" w:lineRule="exact"/>
              <w:ind w:left="32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действия</w:t>
            </w:r>
            <w:r>
              <w:rPr>
                <w:spacing w:val="36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перед</w:t>
            </w:r>
            <w:r>
              <w:rPr>
                <w:spacing w:val="29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коллективом;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7"/>
              </w:numPr>
              <w:tabs>
                <w:tab w:val="left" w:pos="754"/>
                <w:tab w:val="left" w:pos="2601"/>
                <w:tab w:val="left" w:pos="4877"/>
              </w:tabs>
              <w:kinsoku w:val="0"/>
              <w:overflowPunct w:val="0"/>
              <w:spacing w:line="30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  <w:r>
              <w:rPr>
                <w:sz w:val="28"/>
                <w:szCs w:val="28"/>
              </w:rPr>
              <w:tab/>
              <w:t>взаимопомощи</w:t>
            </w:r>
            <w:r>
              <w:rPr>
                <w:sz w:val="28"/>
                <w:szCs w:val="28"/>
              </w:rPr>
              <w:tab/>
              <w:t>и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numPr>
                <w:ilvl w:val="0"/>
                <w:numId w:val="6"/>
              </w:numPr>
              <w:tabs>
                <w:tab w:val="left" w:pos="740"/>
                <w:tab w:val="left" w:pos="2592"/>
                <w:tab w:val="left" w:pos="4863"/>
              </w:tabs>
              <w:kinsoku w:val="0"/>
              <w:overflowPunct w:val="0"/>
              <w:spacing w:line="30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  <w:r>
              <w:rPr>
                <w:sz w:val="28"/>
                <w:szCs w:val="28"/>
              </w:rPr>
              <w:tab/>
              <w:t>взаимопомощи</w:t>
            </w:r>
            <w:r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none" w:sz="6" w:space="0" w:color="auto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02" w:lineRule="exact"/>
              <w:ind w:left="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трудолюбия.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5084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313" w:lineRule="exact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трудолюбия.</w:t>
            </w:r>
          </w:p>
        </w:tc>
        <w:tc>
          <w:tcPr>
            <w:tcW w:w="5098" w:type="dxa"/>
            <w:tcBorders>
              <w:top w:val="none" w:sz="6" w:space="0" w:color="auto"/>
              <w:left w:val="single" w:sz="2" w:space="0" w:color="484848"/>
              <w:bottom w:val="single" w:sz="2" w:space="0" w:color="484848"/>
              <w:right w:val="single" w:sz="2" w:space="0" w:color="484848"/>
            </w:tcBorders>
          </w:tcPr>
          <w:p w:rsidR="00A41F67" w:rsidRDefault="00A41F67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</w:tr>
    </w:tbl>
    <w:p w:rsidR="00A41F67" w:rsidRDefault="00A41F67">
      <w:pPr>
        <w:pStyle w:val="a3"/>
        <w:kinsoku w:val="0"/>
        <w:overflowPunct w:val="0"/>
        <w:spacing w:before="6"/>
        <w:ind w:left="770" w:right="318" w:firstLine="706"/>
        <w:jc w:val="both"/>
      </w:pPr>
      <w:r>
        <w:rPr>
          <w:b/>
          <w:bCs/>
        </w:rPr>
        <w:t>Отличительная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особенность</w:t>
      </w:r>
      <w:r>
        <w:rPr>
          <w:b/>
          <w:bCs/>
          <w:spacing w:val="1"/>
        </w:rPr>
        <w:t xml:space="preserve"> </w:t>
      </w:r>
      <w:r>
        <w:t>Программы заключается в том, что основой</w:t>
      </w:r>
      <w:r>
        <w:rPr>
          <w:spacing w:val="1"/>
        </w:rPr>
        <w:t xml:space="preserve"> </w:t>
      </w:r>
      <w:r>
        <w:rPr>
          <w:w w:val="95"/>
        </w:rPr>
        <w:t>подготовки занимающихся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 не только технико-тактическая подготовка юных</w:t>
      </w:r>
      <w:r>
        <w:rPr>
          <w:spacing w:val="1"/>
          <w:w w:val="95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но и общефизическая подготовка,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 более высокий</w:t>
      </w:r>
      <w:r>
        <w:rPr>
          <w:spacing w:val="1"/>
        </w:rPr>
        <w:t xml:space="preserve"> </w:t>
      </w:r>
      <w:r>
        <w:t>показатель физического развития дошкольников. Расширяется кругозор и интерес</w:t>
      </w:r>
      <w:r>
        <w:rPr>
          <w:spacing w:val="1"/>
        </w:rPr>
        <w:t xml:space="preserve"> </w:t>
      </w:r>
      <w:r>
        <w:t>занимающихся</w:t>
      </w:r>
      <w:r>
        <w:rPr>
          <w:spacing w:val="3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данному</w:t>
      </w:r>
      <w:r>
        <w:rPr>
          <w:spacing w:val="13"/>
        </w:rPr>
        <w:t xml:space="preserve"> </w:t>
      </w:r>
      <w:r>
        <w:t>виду</w:t>
      </w:r>
      <w:r>
        <w:rPr>
          <w:spacing w:val="11"/>
        </w:rPr>
        <w:t xml:space="preserve"> </w:t>
      </w:r>
      <w:r>
        <w:t>спорта.</w:t>
      </w:r>
    </w:p>
    <w:p w:rsidR="00A41F67" w:rsidRDefault="00A41F67">
      <w:pPr>
        <w:pStyle w:val="a3"/>
        <w:kinsoku w:val="0"/>
        <w:overflowPunct w:val="0"/>
        <w:spacing w:before="3"/>
        <w:ind w:left="772"/>
        <w:jc w:val="both"/>
        <w:rPr>
          <w:w w:val="95"/>
        </w:rPr>
      </w:pPr>
      <w:r>
        <w:rPr>
          <w:w w:val="95"/>
        </w:rPr>
        <w:t>Физические</w:t>
      </w:r>
      <w:r>
        <w:rPr>
          <w:spacing w:val="63"/>
        </w:rPr>
        <w:t xml:space="preserve"> </w:t>
      </w:r>
      <w:r>
        <w:rPr>
          <w:w w:val="95"/>
        </w:rPr>
        <w:t>нагрузки</w:t>
      </w:r>
      <w:r>
        <w:rPr>
          <w:spacing w:val="63"/>
          <w:w w:val="95"/>
        </w:rPr>
        <w:t xml:space="preserve"> </w:t>
      </w:r>
      <w:r>
        <w:rPr>
          <w:w w:val="95"/>
        </w:rPr>
        <w:t>распределяются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учётом</w:t>
      </w:r>
      <w:r>
        <w:rPr>
          <w:spacing w:val="50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66"/>
        </w:rPr>
        <w:t xml:space="preserve"> </w:t>
      </w:r>
      <w:r>
        <w:rPr>
          <w:w w:val="95"/>
        </w:rPr>
        <w:t>особенностей</w:t>
      </w:r>
      <w:r>
        <w:rPr>
          <w:spacing w:val="54"/>
          <w:w w:val="95"/>
        </w:rPr>
        <w:t xml:space="preserve"> </w:t>
      </w:r>
      <w:r>
        <w:rPr>
          <w:w w:val="95"/>
        </w:rPr>
        <w:t>детей.</w:t>
      </w:r>
    </w:p>
    <w:p w:rsidR="00A41F67" w:rsidRDefault="00A41F67">
      <w:pPr>
        <w:pStyle w:val="a3"/>
        <w:kinsoku w:val="0"/>
        <w:overflowPunct w:val="0"/>
        <w:spacing w:line="319" w:lineRule="exact"/>
        <w:ind w:left="1478"/>
        <w:jc w:val="both"/>
        <w:rPr>
          <w:w w:val="105"/>
        </w:rPr>
      </w:pPr>
      <w:r>
        <w:rPr>
          <w:w w:val="105"/>
        </w:rPr>
        <w:t>Возраст</w:t>
      </w:r>
      <w:r>
        <w:rPr>
          <w:spacing w:val="-6"/>
          <w:w w:val="105"/>
        </w:rPr>
        <w:t xml:space="preserve"> </w:t>
      </w:r>
      <w:r w:rsidR="00DB05A1">
        <w:rPr>
          <w:w w:val="105"/>
        </w:rPr>
        <w:t>детей</w:t>
      </w:r>
      <w:r>
        <w:rPr>
          <w:w w:val="105"/>
        </w:rPr>
        <w:t>:</w:t>
      </w:r>
    </w:p>
    <w:p w:rsidR="00A41F67" w:rsidRDefault="00A41F67">
      <w:pPr>
        <w:pStyle w:val="a3"/>
        <w:kinsoku w:val="0"/>
        <w:overflowPunct w:val="0"/>
        <w:spacing w:line="319" w:lineRule="exact"/>
        <w:ind w:left="911"/>
        <w:jc w:val="both"/>
      </w:pPr>
      <w:r>
        <w:t>Программа</w:t>
      </w:r>
      <w:r>
        <w:rPr>
          <w:spacing w:val="3"/>
        </w:rPr>
        <w:t xml:space="preserve"> </w:t>
      </w:r>
      <w:r>
        <w:t>рассчитана</w:t>
      </w:r>
      <w:r>
        <w:rPr>
          <w:spacing w:val="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лет.</w:t>
      </w:r>
    </w:p>
    <w:p w:rsidR="00A41F67" w:rsidRDefault="00A41F67">
      <w:pPr>
        <w:pStyle w:val="Heading3"/>
        <w:kinsoku w:val="0"/>
        <w:overflowPunct w:val="0"/>
        <w:spacing w:before="4" w:line="317" w:lineRule="exact"/>
        <w:ind w:left="1480"/>
        <w:jc w:val="both"/>
        <w:outlineLvl w:val="9"/>
        <w:rPr>
          <w:w w:val="95"/>
        </w:rPr>
      </w:pPr>
      <w:r>
        <w:rPr>
          <w:w w:val="95"/>
        </w:rPr>
        <w:t>Условия</w:t>
      </w:r>
      <w:r>
        <w:rPr>
          <w:spacing w:val="33"/>
          <w:w w:val="95"/>
        </w:rPr>
        <w:t xml:space="preserve"> </w:t>
      </w:r>
      <w:r>
        <w:rPr>
          <w:w w:val="95"/>
        </w:rPr>
        <w:t>набора</w:t>
      </w:r>
      <w:r>
        <w:rPr>
          <w:spacing w:val="28"/>
          <w:w w:val="95"/>
        </w:rPr>
        <w:t xml:space="preserve"> </w:t>
      </w:r>
      <w:r>
        <w:rPr>
          <w:w w:val="95"/>
        </w:rPr>
        <w:t>детей:</w:t>
      </w:r>
    </w:p>
    <w:p w:rsidR="00A41F67" w:rsidRDefault="00A41F67">
      <w:pPr>
        <w:pStyle w:val="a3"/>
        <w:kinsoku w:val="0"/>
        <w:overflowPunct w:val="0"/>
        <w:spacing w:line="242" w:lineRule="auto"/>
        <w:ind w:left="770" w:right="316" w:hanging="2"/>
        <w:jc w:val="both"/>
      </w:pP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12"/>
        </w:rPr>
        <w:t xml:space="preserve"> </w:t>
      </w:r>
      <w:r>
        <w:t>медицинского</w:t>
      </w:r>
      <w:r>
        <w:rPr>
          <w:spacing w:val="28"/>
        </w:rPr>
        <w:t xml:space="preserve"> </w:t>
      </w:r>
      <w:r>
        <w:t>противопоказания.</w:t>
      </w:r>
    </w:p>
    <w:p w:rsidR="00A41F67" w:rsidRDefault="00E36C61">
      <w:pPr>
        <w:pStyle w:val="Heading3"/>
        <w:kinsoku w:val="0"/>
        <w:overflowPunct w:val="0"/>
        <w:spacing w:line="317" w:lineRule="exact"/>
        <w:ind w:left="1476"/>
        <w:jc w:val="both"/>
        <w:outlineLvl w:val="9"/>
      </w:pPr>
      <w:r>
        <w:rPr>
          <w:spacing w:val="-1"/>
        </w:rPr>
        <w:t xml:space="preserve">1.3. </w:t>
      </w:r>
      <w:r w:rsidR="00A41F67">
        <w:rPr>
          <w:spacing w:val="-1"/>
        </w:rPr>
        <w:t>Сроки</w:t>
      </w:r>
      <w:r w:rsidR="00A41F67">
        <w:rPr>
          <w:spacing w:val="-15"/>
        </w:rPr>
        <w:t xml:space="preserve"> </w:t>
      </w:r>
      <w:r w:rsidR="00A41F67">
        <w:t>реализации</w:t>
      </w:r>
      <w:r w:rsidR="00A41F67">
        <w:rPr>
          <w:spacing w:val="-4"/>
        </w:rPr>
        <w:t xml:space="preserve"> </w:t>
      </w:r>
      <w:r w:rsidR="00A41F67">
        <w:t>программы:</w:t>
      </w:r>
    </w:p>
    <w:p w:rsidR="00A41F67" w:rsidRDefault="00A41F67">
      <w:pPr>
        <w:pStyle w:val="a3"/>
        <w:kinsoku w:val="0"/>
        <w:overflowPunct w:val="0"/>
        <w:spacing w:line="317" w:lineRule="exact"/>
        <w:ind w:left="772"/>
        <w:jc w:val="both"/>
      </w:pPr>
      <w:r>
        <w:t>Изучение программного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53"/>
        </w:rPr>
        <w:t xml:space="preserve"> </w:t>
      </w:r>
      <w:r>
        <w:t>рассчитано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DB05A1">
        <w:t>3 года, с учетом возрастных особенностей дошкольников, продолжая работу на основе полученных навыков начальной возрастной группы.</w:t>
      </w:r>
    </w:p>
    <w:p w:rsidR="00A41F67" w:rsidRDefault="00A41F67">
      <w:pPr>
        <w:pStyle w:val="Heading3"/>
        <w:kinsoku w:val="0"/>
        <w:overflowPunct w:val="0"/>
        <w:spacing w:before="7" w:line="317" w:lineRule="exact"/>
        <w:ind w:left="1477"/>
        <w:jc w:val="both"/>
        <w:outlineLvl w:val="9"/>
        <w:rPr>
          <w:spacing w:val="-1"/>
        </w:rPr>
      </w:pPr>
      <w:r>
        <w:rPr>
          <w:spacing w:val="-1"/>
        </w:rPr>
        <w:t>Форма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режим</w:t>
      </w:r>
      <w:r>
        <w:rPr>
          <w:spacing w:val="-4"/>
        </w:rPr>
        <w:t xml:space="preserve"> </w:t>
      </w:r>
      <w:r>
        <w:rPr>
          <w:spacing w:val="-1"/>
        </w:rPr>
        <w:t>занятий:</w:t>
      </w:r>
    </w:p>
    <w:p w:rsidR="00A41F67" w:rsidRDefault="00A41F67">
      <w:pPr>
        <w:pStyle w:val="a3"/>
        <w:kinsoku w:val="0"/>
        <w:overflowPunct w:val="0"/>
        <w:ind w:left="771" w:right="302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Продолжительность занятий</w:t>
      </w:r>
      <w:r>
        <w:rPr>
          <w:spacing w:val="1"/>
        </w:rPr>
        <w:t xml:space="preserve"> </w:t>
      </w:r>
      <w:r>
        <w:t>- 2 раза в</w:t>
      </w:r>
      <w:r>
        <w:rPr>
          <w:spacing w:val="1"/>
        </w:rPr>
        <w:t xml:space="preserve"> </w:t>
      </w:r>
      <w:r>
        <w:t>неделю.</w:t>
      </w:r>
      <w:r>
        <w:rPr>
          <w:spacing w:val="6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месяц.</w:t>
      </w:r>
      <w:r>
        <w:rPr>
          <w:spacing w:val="3"/>
        </w:rPr>
        <w:t xml:space="preserve"> </w:t>
      </w:r>
      <w:r>
        <w:t>64 занятия</w:t>
      </w:r>
      <w:r>
        <w:rPr>
          <w:spacing w:val="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год.</w:t>
      </w:r>
      <w:r>
        <w:rPr>
          <w:spacing w:val="-4"/>
        </w:rPr>
        <w:t xml:space="preserve"> </w:t>
      </w:r>
      <w:r>
        <w:t>Длительность</w:t>
      </w:r>
      <w:r>
        <w:rPr>
          <w:spacing w:val="28"/>
        </w:rPr>
        <w:t xml:space="preserve"> </w:t>
      </w:r>
      <w:r>
        <w:t>занятия</w:t>
      </w:r>
      <w:r>
        <w:rPr>
          <w:spacing w:val="9"/>
        </w:rPr>
        <w:t xml:space="preserve"> </w:t>
      </w:r>
      <w:r w:rsidR="00DB05A1">
        <w:rPr>
          <w:spacing w:val="9"/>
        </w:rPr>
        <w:t>25-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A41F67" w:rsidRDefault="00A41F67">
      <w:pPr>
        <w:pStyle w:val="a3"/>
        <w:kinsoku w:val="0"/>
        <w:overflowPunct w:val="0"/>
        <w:spacing w:before="2" w:line="237" w:lineRule="auto"/>
        <w:ind w:left="771" w:right="307" w:firstLine="1"/>
        <w:jc w:val="both"/>
      </w:pP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 и постепенное расширение теоретических знаний, 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навыков.</w:t>
      </w:r>
    </w:p>
    <w:p w:rsidR="00A41F67" w:rsidRDefault="00A41F67">
      <w:pPr>
        <w:pStyle w:val="a3"/>
        <w:kinsoku w:val="0"/>
        <w:overflowPunct w:val="0"/>
        <w:spacing w:before="9" w:line="319" w:lineRule="exact"/>
        <w:ind w:left="771"/>
        <w:jc w:val="both"/>
        <w:rPr>
          <w:i/>
          <w:iCs/>
        </w:rPr>
      </w:pPr>
      <w:r>
        <w:rPr>
          <w:i/>
          <w:iCs/>
          <w:spacing w:val="-1"/>
        </w:rPr>
        <w:t>Формы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проведения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занятий.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80"/>
        </w:tabs>
        <w:kinsoku w:val="0"/>
        <w:overflowPunct w:val="0"/>
        <w:spacing w:line="319" w:lineRule="exact"/>
        <w:ind w:left="1479" w:hanging="713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групповые</w:t>
      </w:r>
      <w:r>
        <w:rPr>
          <w:spacing w:val="8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учебно-тренировочные</w:t>
      </w:r>
      <w:r>
        <w:rPr>
          <w:spacing w:val="1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</w:t>
      </w:r>
      <w:r>
        <w:rPr>
          <w:spacing w:val="45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теоретические</w:t>
      </w:r>
      <w:r>
        <w:rPr>
          <w:spacing w:val="99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занятия;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78"/>
        </w:tabs>
        <w:kinsoku w:val="0"/>
        <w:overflowPunct w:val="0"/>
        <w:spacing w:line="322" w:lineRule="exact"/>
        <w:ind w:left="1477" w:hanging="711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медико-воспитательные</w:t>
      </w:r>
      <w:r>
        <w:rPr>
          <w:spacing w:val="69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мероприятия;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77"/>
        </w:tabs>
        <w:kinsoku w:val="0"/>
        <w:overflowPunct w:val="0"/>
        <w:spacing w:line="322" w:lineRule="exact"/>
        <w:ind w:left="1476" w:hanging="710"/>
        <w:rPr>
          <w:sz w:val="28"/>
          <w:szCs w:val="28"/>
        </w:rPr>
      </w:pPr>
      <w:r>
        <w:rPr>
          <w:sz w:val="28"/>
          <w:szCs w:val="28"/>
        </w:rPr>
        <w:t>тестирование;</w:t>
      </w:r>
    </w:p>
    <w:p w:rsidR="00A41F67" w:rsidRDefault="00A41F67">
      <w:pPr>
        <w:pStyle w:val="a5"/>
        <w:numPr>
          <w:ilvl w:val="0"/>
          <w:numId w:val="17"/>
        </w:numPr>
        <w:tabs>
          <w:tab w:val="left" w:pos="1478"/>
        </w:tabs>
        <w:kinsoku w:val="0"/>
        <w:overflowPunct w:val="0"/>
        <w:spacing w:line="322" w:lineRule="exact"/>
        <w:ind w:left="1477" w:hanging="711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участие</w:t>
      </w:r>
      <w:r>
        <w:rPr>
          <w:spacing w:val="4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в</w:t>
      </w:r>
      <w:r>
        <w:rPr>
          <w:spacing w:val="34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соревнованиях,</w:t>
      </w:r>
      <w:r>
        <w:rPr>
          <w:spacing w:val="2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матчевых</w:t>
      </w:r>
      <w:r>
        <w:rPr>
          <w:spacing w:val="55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встречах.</w:t>
      </w:r>
    </w:p>
    <w:p w:rsidR="00A41F67" w:rsidRDefault="00053C03" w:rsidP="00053C03">
      <w:pPr>
        <w:pStyle w:val="a3"/>
        <w:kinsoku w:val="0"/>
        <w:overflowPunct w:val="0"/>
        <w:ind w:left="993"/>
        <w:rPr>
          <w:i/>
          <w:iCs/>
        </w:rPr>
      </w:pPr>
      <w:r>
        <w:rPr>
          <w:i/>
          <w:iCs/>
        </w:rPr>
        <w:t xml:space="preserve">     </w:t>
      </w:r>
      <w:r w:rsidR="00A41F67">
        <w:rPr>
          <w:i/>
          <w:iCs/>
        </w:rPr>
        <w:t>Методы</w:t>
      </w:r>
      <w:r w:rsidR="00A41F67">
        <w:rPr>
          <w:i/>
          <w:iCs/>
          <w:spacing w:val="-6"/>
        </w:rPr>
        <w:t xml:space="preserve"> </w:t>
      </w:r>
      <w:r w:rsidR="00A41F67">
        <w:rPr>
          <w:i/>
          <w:iCs/>
        </w:rPr>
        <w:t>обучения</w:t>
      </w:r>
      <w:r w:rsidR="00A41F67">
        <w:rPr>
          <w:i/>
          <w:iCs/>
          <w:spacing w:val="-8"/>
        </w:rPr>
        <w:t xml:space="preserve"> </w:t>
      </w:r>
      <w:r w:rsidR="00A41F67">
        <w:rPr>
          <w:i/>
          <w:iCs/>
        </w:rPr>
        <w:t>на</w:t>
      </w:r>
      <w:r w:rsidR="00A41F67">
        <w:rPr>
          <w:i/>
          <w:iCs/>
          <w:spacing w:val="-16"/>
        </w:rPr>
        <w:t xml:space="preserve"> </w:t>
      </w:r>
      <w:r w:rsidR="00A41F67">
        <w:rPr>
          <w:i/>
          <w:iCs/>
        </w:rPr>
        <w:t>занятиях:</w:t>
      </w:r>
    </w:p>
    <w:p w:rsidR="00A41F67" w:rsidRDefault="00A41F67" w:rsidP="00053C03">
      <w:pPr>
        <w:pStyle w:val="a5"/>
        <w:numPr>
          <w:ilvl w:val="0"/>
          <w:numId w:val="23"/>
        </w:numPr>
        <w:tabs>
          <w:tab w:val="left" w:pos="1478"/>
        </w:tabs>
        <w:kinsoku w:val="0"/>
        <w:overflowPunct w:val="0"/>
        <w:spacing w:before="23"/>
        <w:ind w:left="1560" w:firstLine="0"/>
        <w:jc w:val="both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Словесный</w:t>
      </w:r>
      <w:r>
        <w:rPr>
          <w:spacing w:val="64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-</w:t>
      </w:r>
      <w:r>
        <w:rPr>
          <w:spacing w:val="1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объяснение</w:t>
      </w:r>
      <w:r>
        <w:rPr>
          <w:spacing w:val="6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терминов,</w:t>
      </w:r>
      <w:r>
        <w:rPr>
          <w:spacing w:val="4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новых</w:t>
      </w:r>
      <w:r>
        <w:rPr>
          <w:spacing w:val="3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понятий.</w:t>
      </w:r>
    </w:p>
    <w:p w:rsidR="00DB05A1" w:rsidRDefault="00053C03" w:rsidP="00053C03">
      <w:pPr>
        <w:pStyle w:val="a5"/>
        <w:numPr>
          <w:ilvl w:val="0"/>
          <w:numId w:val="23"/>
        </w:numPr>
        <w:tabs>
          <w:tab w:val="left" w:pos="2127"/>
          <w:tab w:val="left" w:pos="3969"/>
          <w:tab w:val="left" w:pos="4410"/>
          <w:tab w:val="left" w:pos="5898"/>
          <w:tab w:val="left" w:pos="7683"/>
          <w:tab w:val="left" w:pos="9412"/>
        </w:tabs>
        <w:kinsoku w:val="0"/>
        <w:overflowPunct w:val="0"/>
        <w:spacing w:before="14"/>
        <w:ind w:left="1560" w:right="33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Наглядный - </w:t>
      </w:r>
      <w:r w:rsidR="00A41F67">
        <w:rPr>
          <w:sz w:val="28"/>
          <w:szCs w:val="28"/>
        </w:rPr>
        <w:t>показ</w:t>
      </w:r>
      <w:r w:rsidR="00A41F67">
        <w:rPr>
          <w:sz w:val="28"/>
          <w:szCs w:val="28"/>
        </w:rPr>
        <w:tab/>
        <w:t>педагогом</w:t>
      </w:r>
      <w:r w:rsidR="00A41F67">
        <w:rPr>
          <w:sz w:val="28"/>
          <w:szCs w:val="28"/>
        </w:rPr>
        <w:tab/>
        <w:t>правильного</w:t>
      </w:r>
      <w:r w:rsidR="00A41F67">
        <w:rPr>
          <w:sz w:val="28"/>
          <w:szCs w:val="28"/>
        </w:rPr>
        <w:tab/>
        <w:t>выполнения</w:t>
      </w:r>
      <w:r w:rsidR="00A41F67">
        <w:rPr>
          <w:sz w:val="28"/>
          <w:szCs w:val="28"/>
        </w:rPr>
        <w:tab/>
      </w:r>
      <w:r w:rsidR="00A41F67">
        <w:rPr>
          <w:w w:val="95"/>
          <w:sz w:val="28"/>
          <w:szCs w:val="28"/>
        </w:rPr>
        <w:t>упражнений,</w:t>
      </w:r>
      <w:r w:rsidR="00A41F67">
        <w:rPr>
          <w:spacing w:val="-64"/>
          <w:w w:val="95"/>
          <w:sz w:val="28"/>
          <w:szCs w:val="28"/>
        </w:rPr>
        <w:t xml:space="preserve"> </w:t>
      </w:r>
      <w:r w:rsidR="00A41F67">
        <w:rPr>
          <w:sz w:val="28"/>
          <w:szCs w:val="28"/>
        </w:rPr>
        <w:t>демонстрация</w:t>
      </w:r>
      <w:r w:rsidR="00A41F67">
        <w:rPr>
          <w:spacing w:val="33"/>
          <w:sz w:val="28"/>
          <w:szCs w:val="28"/>
        </w:rPr>
        <w:t xml:space="preserve"> </w:t>
      </w:r>
      <w:r w:rsidR="00A41F67">
        <w:rPr>
          <w:sz w:val="28"/>
          <w:szCs w:val="28"/>
        </w:rPr>
        <w:t>фото</w:t>
      </w:r>
      <w:r w:rsidR="00A41F67">
        <w:rPr>
          <w:spacing w:val="12"/>
          <w:sz w:val="28"/>
          <w:szCs w:val="28"/>
        </w:rPr>
        <w:t xml:space="preserve"> </w:t>
      </w:r>
      <w:r w:rsidR="00A41F67">
        <w:rPr>
          <w:sz w:val="28"/>
          <w:szCs w:val="28"/>
        </w:rPr>
        <w:t>и</w:t>
      </w:r>
      <w:r w:rsidR="00A41F67">
        <w:rPr>
          <w:spacing w:val="4"/>
          <w:sz w:val="28"/>
          <w:szCs w:val="28"/>
        </w:rPr>
        <w:t xml:space="preserve"> </w:t>
      </w:r>
      <w:r w:rsidR="00A41F67">
        <w:rPr>
          <w:sz w:val="28"/>
          <w:szCs w:val="28"/>
        </w:rPr>
        <w:t>видео</w:t>
      </w:r>
      <w:r w:rsidR="00A41F67">
        <w:rPr>
          <w:spacing w:val="11"/>
          <w:sz w:val="28"/>
          <w:szCs w:val="28"/>
        </w:rPr>
        <w:t xml:space="preserve"> </w:t>
      </w:r>
      <w:r w:rsidR="00A41F67">
        <w:rPr>
          <w:sz w:val="28"/>
          <w:szCs w:val="28"/>
        </w:rPr>
        <w:t>материалов.</w:t>
      </w:r>
    </w:p>
    <w:p w:rsidR="00A41F67" w:rsidRDefault="00DB05A1" w:rsidP="00053C03">
      <w:pPr>
        <w:numPr>
          <w:ilvl w:val="0"/>
          <w:numId w:val="23"/>
        </w:numPr>
        <w:tabs>
          <w:tab w:val="left" w:pos="1560"/>
        </w:tabs>
        <w:ind w:left="15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Практический</w:t>
      </w:r>
      <w:r w:rsidR="00053C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A41F67">
        <w:rPr>
          <w:sz w:val="28"/>
          <w:szCs w:val="28"/>
        </w:rPr>
        <w:t>выполнение</w:t>
      </w:r>
      <w:r w:rsidR="00A41F67">
        <w:rPr>
          <w:sz w:val="28"/>
          <w:szCs w:val="28"/>
        </w:rPr>
        <w:tab/>
        <w:t>обучающимися</w:t>
      </w:r>
      <w:r w:rsidR="00A41F67">
        <w:rPr>
          <w:sz w:val="28"/>
          <w:szCs w:val="28"/>
        </w:rPr>
        <w:tab/>
        <w:t>практических</w:t>
      </w:r>
      <w:r w:rsidR="00A41F67">
        <w:rPr>
          <w:sz w:val="28"/>
          <w:szCs w:val="28"/>
        </w:rPr>
        <w:tab/>
        <w:t>заданий</w:t>
      </w:r>
      <w:r w:rsidR="00A41F67">
        <w:rPr>
          <w:sz w:val="28"/>
          <w:szCs w:val="28"/>
        </w:rPr>
        <w:tab/>
      </w:r>
      <w:r w:rsidR="00A41F67">
        <w:rPr>
          <w:spacing w:val="-6"/>
          <w:sz w:val="28"/>
          <w:szCs w:val="28"/>
        </w:rPr>
        <w:t>и</w:t>
      </w:r>
      <w:r w:rsidR="00A41F67">
        <w:rPr>
          <w:spacing w:val="-67"/>
          <w:sz w:val="28"/>
          <w:szCs w:val="28"/>
        </w:rPr>
        <w:t xml:space="preserve"> </w:t>
      </w:r>
      <w:r w:rsidR="00A41F67">
        <w:rPr>
          <w:sz w:val="28"/>
          <w:szCs w:val="28"/>
        </w:rPr>
        <w:t>упражнений.</w:t>
      </w:r>
    </w:p>
    <w:p w:rsidR="00A41F67" w:rsidRDefault="00A41F67" w:rsidP="00053C03">
      <w:pPr>
        <w:pStyle w:val="a5"/>
        <w:numPr>
          <w:ilvl w:val="0"/>
          <w:numId w:val="23"/>
        </w:numPr>
        <w:tabs>
          <w:tab w:val="left" w:pos="1478"/>
        </w:tabs>
        <w:kinsoku w:val="0"/>
        <w:overflowPunct w:val="0"/>
        <w:spacing w:before="12" w:line="242" w:lineRule="auto"/>
        <w:ind w:left="1560" w:right="333" w:firstLine="0"/>
        <w:jc w:val="both"/>
        <w:rPr>
          <w:sz w:val="28"/>
          <w:szCs w:val="28"/>
        </w:rPr>
      </w:pPr>
      <w:r>
        <w:rPr>
          <w:w w:val="95"/>
          <w:sz w:val="28"/>
          <w:szCs w:val="28"/>
        </w:rPr>
        <w:t>Игровой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-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активизирующие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внимание,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улучшающие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эмоциональное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состояние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A41F67" w:rsidRPr="00DB05A1" w:rsidRDefault="00E36C61" w:rsidP="00E36C61">
      <w:pPr>
        <w:pStyle w:val="a3"/>
        <w:kinsoku w:val="0"/>
        <w:overflowPunct w:val="0"/>
        <w:spacing w:before="3" w:line="319" w:lineRule="exact"/>
        <w:ind w:left="1339"/>
        <w:jc w:val="center"/>
        <w:rPr>
          <w:b/>
          <w:w w:val="105"/>
        </w:rPr>
      </w:pPr>
      <w:r>
        <w:rPr>
          <w:b/>
          <w:w w:val="105"/>
        </w:rPr>
        <w:t xml:space="preserve">1.4. </w:t>
      </w:r>
      <w:r w:rsidR="00A41F67" w:rsidRPr="00DB05A1">
        <w:rPr>
          <w:b/>
          <w:w w:val="105"/>
        </w:rPr>
        <w:t>Ожидаемые</w:t>
      </w:r>
      <w:r w:rsidR="00A41F67" w:rsidRPr="00DB05A1">
        <w:rPr>
          <w:b/>
          <w:spacing w:val="19"/>
          <w:w w:val="105"/>
        </w:rPr>
        <w:t xml:space="preserve"> </w:t>
      </w:r>
      <w:r w:rsidR="00A41F67" w:rsidRPr="00DB05A1">
        <w:rPr>
          <w:b/>
          <w:w w:val="105"/>
        </w:rPr>
        <w:t>результаты</w:t>
      </w:r>
      <w:r w:rsidR="00DB05A1">
        <w:rPr>
          <w:b/>
          <w:w w:val="105"/>
        </w:rPr>
        <w:t>:</w:t>
      </w:r>
    </w:p>
    <w:p w:rsidR="00A41F67" w:rsidRDefault="00A41F67">
      <w:pPr>
        <w:pStyle w:val="a3"/>
        <w:kinsoku w:val="0"/>
        <w:overflowPunct w:val="0"/>
        <w:spacing w:line="319" w:lineRule="exact"/>
        <w:ind w:left="1478"/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знать: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line="322" w:lineRule="exact"/>
        <w:ind w:left="2182" w:hanging="687"/>
        <w:rPr>
          <w:sz w:val="28"/>
          <w:szCs w:val="28"/>
        </w:rPr>
      </w:pPr>
      <w:r>
        <w:rPr>
          <w:sz w:val="28"/>
          <w:szCs w:val="28"/>
        </w:rPr>
        <w:t>историю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зарождения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футбола.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line="319" w:lineRule="exact"/>
        <w:ind w:left="2182" w:hanging="687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правила</w:t>
      </w:r>
      <w:r>
        <w:rPr>
          <w:spacing w:val="3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ведения</w:t>
      </w:r>
      <w:r>
        <w:rPr>
          <w:spacing w:val="3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счета</w:t>
      </w:r>
      <w:r>
        <w:rPr>
          <w:spacing w:val="3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в</w:t>
      </w:r>
      <w:r>
        <w:rPr>
          <w:spacing w:val="1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футболе;</w:t>
      </w:r>
    </w:p>
    <w:p w:rsidR="00DB05A1" w:rsidRDefault="00A41F67" w:rsidP="00DB05A1">
      <w:pPr>
        <w:pStyle w:val="a5"/>
        <w:numPr>
          <w:ilvl w:val="1"/>
          <w:numId w:val="17"/>
        </w:numPr>
        <w:tabs>
          <w:tab w:val="left" w:pos="2186"/>
          <w:tab w:val="left" w:pos="3486"/>
          <w:tab w:val="left" w:pos="4923"/>
          <w:tab w:val="left" w:pos="6265"/>
          <w:tab w:val="left" w:pos="7503"/>
          <w:tab w:val="left" w:pos="8646"/>
          <w:tab w:val="left" w:pos="9376"/>
        </w:tabs>
        <w:kinsoku w:val="0"/>
        <w:overflowPunct w:val="0"/>
        <w:spacing w:line="242" w:lineRule="auto"/>
        <w:ind w:right="344" w:firstLine="5"/>
        <w:rPr>
          <w:sz w:val="28"/>
          <w:szCs w:val="28"/>
        </w:rPr>
      </w:pPr>
      <w:r>
        <w:rPr>
          <w:sz w:val="28"/>
          <w:szCs w:val="28"/>
        </w:rPr>
        <w:t>значение</w:t>
      </w:r>
      <w:r>
        <w:rPr>
          <w:sz w:val="28"/>
          <w:szCs w:val="28"/>
        </w:rPr>
        <w:tab/>
        <w:t>разминки,</w:t>
      </w:r>
      <w:r>
        <w:rPr>
          <w:sz w:val="28"/>
          <w:szCs w:val="28"/>
        </w:rPr>
        <w:tab/>
        <w:t>утренней</w:t>
      </w:r>
      <w:r>
        <w:rPr>
          <w:sz w:val="28"/>
          <w:szCs w:val="28"/>
        </w:rPr>
        <w:tab/>
        <w:t>зарядки,</w:t>
      </w:r>
      <w:r>
        <w:rPr>
          <w:sz w:val="28"/>
          <w:szCs w:val="28"/>
        </w:rPr>
        <w:tab/>
        <w:t>режима</w:t>
      </w:r>
      <w:r>
        <w:rPr>
          <w:sz w:val="28"/>
          <w:szCs w:val="28"/>
        </w:rPr>
        <w:tab/>
        <w:t>дня,</w:t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>дыхательных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упражнений;</w:t>
      </w:r>
    </w:p>
    <w:p w:rsidR="00A41F67" w:rsidRPr="00DB05A1" w:rsidRDefault="00DB05A1" w:rsidP="00DB05A1">
      <w:pPr>
        <w:pStyle w:val="a5"/>
        <w:numPr>
          <w:ilvl w:val="1"/>
          <w:numId w:val="17"/>
        </w:numPr>
        <w:tabs>
          <w:tab w:val="left" w:pos="2186"/>
          <w:tab w:val="left" w:pos="3486"/>
          <w:tab w:val="left" w:pos="4923"/>
          <w:tab w:val="left" w:pos="6265"/>
          <w:tab w:val="left" w:pos="7503"/>
          <w:tab w:val="left" w:pos="8646"/>
          <w:tab w:val="left" w:pos="9376"/>
        </w:tabs>
        <w:kinsoku w:val="0"/>
        <w:overflowPunct w:val="0"/>
        <w:spacing w:line="242" w:lineRule="auto"/>
        <w:ind w:right="344" w:firstLine="5"/>
        <w:rPr>
          <w:sz w:val="28"/>
          <w:szCs w:val="28"/>
        </w:rPr>
      </w:pPr>
      <w:r w:rsidRPr="00DB05A1">
        <w:rPr>
          <w:w w:val="110"/>
          <w:sz w:val="28"/>
          <w:szCs w:val="28"/>
        </w:rPr>
        <w:t>спортивную терминологию</w:t>
      </w:r>
      <w:r w:rsidR="00A41F67" w:rsidRPr="00DB05A1">
        <w:rPr>
          <w:w w:val="110"/>
          <w:sz w:val="28"/>
          <w:szCs w:val="28"/>
        </w:rPr>
        <w:t>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21" w:line="322" w:lineRule="exact"/>
        <w:ind w:left="2182" w:hanging="687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правила</w:t>
      </w:r>
      <w:r>
        <w:rPr>
          <w:spacing w:val="4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поведения</w:t>
      </w:r>
      <w:r>
        <w:rPr>
          <w:spacing w:val="5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</w:t>
      </w:r>
      <w:r>
        <w:rPr>
          <w:spacing w:val="2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технику</w:t>
      </w:r>
      <w:r>
        <w:rPr>
          <w:spacing w:val="3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безопасности  на</w:t>
      </w:r>
      <w:r>
        <w:rPr>
          <w:spacing w:val="20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спортивной</w:t>
      </w:r>
      <w:r>
        <w:rPr>
          <w:spacing w:val="44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площадке;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6" w:line="235" w:lineRule="auto"/>
        <w:ind w:right="313" w:firstLine="5"/>
        <w:rPr>
          <w:sz w:val="28"/>
          <w:szCs w:val="28"/>
        </w:rPr>
      </w:pPr>
      <w:r>
        <w:rPr>
          <w:sz w:val="28"/>
          <w:szCs w:val="28"/>
        </w:rPr>
        <w:t>вести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мяч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ногой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произвольно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любым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способом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(правой,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левой),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извилистой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линии,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коридору,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предметами,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обводя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12" w:line="235" w:lineRule="auto"/>
        <w:ind w:left="1487" w:right="315" w:firstLine="8"/>
        <w:rPr>
          <w:sz w:val="28"/>
          <w:szCs w:val="28"/>
        </w:rPr>
      </w:pPr>
      <w:r>
        <w:rPr>
          <w:sz w:val="28"/>
          <w:szCs w:val="28"/>
        </w:rPr>
        <w:t>выполнять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удары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мячу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места,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разбега,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попаданием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цель,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останавливать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(принимать)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мяч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передачи.</w:t>
      </w:r>
    </w:p>
    <w:p w:rsidR="00E36C61" w:rsidRDefault="00E36C61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12" w:line="235" w:lineRule="auto"/>
        <w:ind w:left="1487" w:right="315" w:firstLine="8"/>
        <w:rPr>
          <w:sz w:val="28"/>
          <w:szCs w:val="28"/>
        </w:rPr>
      </w:pPr>
    </w:p>
    <w:p w:rsidR="00A41F67" w:rsidRDefault="00E36C61" w:rsidP="00E36C61">
      <w:pPr>
        <w:pStyle w:val="a3"/>
        <w:kinsoku w:val="0"/>
        <w:overflowPunct w:val="0"/>
        <w:spacing w:before="12" w:line="317" w:lineRule="exact"/>
        <w:ind w:left="1477"/>
        <w:jc w:val="center"/>
        <w:rPr>
          <w:w w:val="105"/>
        </w:rPr>
      </w:pPr>
      <w:r>
        <w:rPr>
          <w:b/>
          <w:w w:val="105"/>
        </w:rPr>
        <w:t xml:space="preserve">1.5. </w:t>
      </w:r>
      <w:r w:rsidR="00A41F67" w:rsidRPr="00E36C61">
        <w:rPr>
          <w:b/>
          <w:w w:val="105"/>
        </w:rPr>
        <w:t>Способы</w:t>
      </w:r>
      <w:r w:rsidR="00A41F67" w:rsidRPr="00E36C61">
        <w:rPr>
          <w:b/>
          <w:spacing w:val="15"/>
          <w:w w:val="105"/>
        </w:rPr>
        <w:t xml:space="preserve"> </w:t>
      </w:r>
      <w:r w:rsidR="00A41F67" w:rsidRPr="00E36C61">
        <w:rPr>
          <w:b/>
          <w:w w:val="105"/>
        </w:rPr>
        <w:t>определения</w:t>
      </w:r>
      <w:r w:rsidR="00A41F67" w:rsidRPr="00E36C61">
        <w:rPr>
          <w:b/>
          <w:spacing w:val="29"/>
          <w:w w:val="105"/>
        </w:rPr>
        <w:t xml:space="preserve"> </w:t>
      </w:r>
      <w:r w:rsidR="00A41F67" w:rsidRPr="00E36C61">
        <w:rPr>
          <w:b/>
          <w:w w:val="105"/>
        </w:rPr>
        <w:t>результативности</w:t>
      </w:r>
      <w:r w:rsidR="00A41F67">
        <w:rPr>
          <w:w w:val="105"/>
        </w:rPr>
        <w:t>:</w:t>
      </w:r>
    </w:p>
    <w:p w:rsidR="00E36C61" w:rsidRDefault="00E36C61" w:rsidP="00E36C61">
      <w:pPr>
        <w:pStyle w:val="a3"/>
        <w:kinsoku w:val="0"/>
        <w:overflowPunct w:val="0"/>
        <w:spacing w:before="12" w:line="317" w:lineRule="exact"/>
        <w:ind w:left="1477"/>
        <w:jc w:val="center"/>
        <w:rPr>
          <w:w w:val="105"/>
        </w:rPr>
      </w:pPr>
    </w:p>
    <w:p w:rsidR="00A41F67" w:rsidRPr="00053C03" w:rsidRDefault="00053C03">
      <w:pPr>
        <w:pStyle w:val="a3"/>
        <w:kinsoku w:val="0"/>
        <w:overflowPunct w:val="0"/>
        <w:spacing w:line="317" w:lineRule="exact"/>
        <w:ind w:left="1132"/>
        <w:rPr>
          <w:b/>
          <w:i/>
          <w:w w:val="95"/>
        </w:rPr>
      </w:pPr>
      <w:r>
        <w:rPr>
          <w:w w:val="95"/>
        </w:rPr>
        <w:t xml:space="preserve">    </w:t>
      </w:r>
      <w:r w:rsidR="00A41F67" w:rsidRPr="00053C03">
        <w:rPr>
          <w:b/>
          <w:i/>
          <w:w w:val="95"/>
        </w:rPr>
        <w:t>В</w:t>
      </w:r>
      <w:r w:rsidR="00A41F67" w:rsidRPr="00053C03">
        <w:rPr>
          <w:b/>
          <w:i/>
          <w:spacing w:val="46"/>
          <w:w w:val="95"/>
        </w:rPr>
        <w:t xml:space="preserve"> </w:t>
      </w:r>
      <w:r w:rsidR="00A41F67" w:rsidRPr="00053C03">
        <w:rPr>
          <w:b/>
          <w:i/>
          <w:w w:val="95"/>
        </w:rPr>
        <w:t>ходе</w:t>
      </w:r>
      <w:r w:rsidR="00A41F67" w:rsidRPr="00053C03">
        <w:rPr>
          <w:b/>
          <w:i/>
          <w:spacing w:val="57"/>
          <w:w w:val="95"/>
        </w:rPr>
        <w:t xml:space="preserve"> </w:t>
      </w:r>
      <w:r w:rsidR="00A41F67" w:rsidRPr="00053C03">
        <w:rPr>
          <w:b/>
          <w:i/>
          <w:w w:val="95"/>
        </w:rPr>
        <w:t>учебно-тренировочной</w:t>
      </w:r>
      <w:r w:rsidR="00A41F67" w:rsidRPr="00053C03">
        <w:rPr>
          <w:b/>
          <w:i/>
          <w:spacing w:val="57"/>
          <w:w w:val="95"/>
        </w:rPr>
        <w:t xml:space="preserve"> </w:t>
      </w:r>
      <w:r w:rsidR="00A41F67" w:rsidRPr="00053C03">
        <w:rPr>
          <w:b/>
          <w:i/>
          <w:w w:val="95"/>
        </w:rPr>
        <w:t>работы</w:t>
      </w:r>
      <w:r w:rsidR="00A41F67" w:rsidRPr="00053C03">
        <w:rPr>
          <w:b/>
          <w:i/>
          <w:spacing w:val="63"/>
          <w:w w:val="95"/>
        </w:rPr>
        <w:t xml:space="preserve"> </w:t>
      </w:r>
      <w:r w:rsidR="00A41F67" w:rsidRPr="00053C03">
        <w:rPr>
          <w:b/>
          <w:i/>
          <w:w w:val="95"/>
        </w:rPr>
        <w:t>тренер</w:t>
      </w:r>
      <w:r w:rsidR="00A41F67" w:rsidRPr="00053C03">
        <w:rPr>
          <w:b/>
          <w:i/>
          <w:spacing w:val="64"/>
        </w:rPr>
        <w:t xml:space="preserve"> </w:t>
      </w:r>
      <w:r w:rsidR="00A41F67" w:rsidRPr="00053C03">
        <w:rPr>
          <w:b/>
          <w:i/>
          <w:w w:val="95"/>
        </w:rPr>
        <w:t>систематически</w:t>
      </w:r>
      <w:r w:rsidR="00A41F67" w:rsidRPr="00053C03">
        <w:rPr>
          <w:b/>
          <w:i/>
          <w:spacing w:val="26"/>
          <w:w w:val="95"/>
        </w:rPr>
        <w:t xml:space="preserve"> </w:t>
      </w:r>
      <w:r w:rsidR="00A41F67" w:rsidRPr="00053C03">
        <w:rPr>
          <w:b/>
          <w:i/>
          <w:w w:val="95"/>
        </w:rPr>
        <w:t>осуществляет:</w:t>
      </w:r>
    </w:p>
    <w:p w:rsidR="00A41F67" w:rsidRDefault="00DB05A1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18"/>
        <w:ind w:left="2182" w:hanging="696"/>
        <w:jc w:val="both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текущи</w:t>
      </w:r>
      <w:r w:rsidR="00A41F67">
        <w:rPr>
          <w:w w:val="95"/>
          <w:sz w:val="28"/>
          <w:szCs w:val="28"/>
        </w:rPr>
        <w:t>й</w:t>
      </w:r>
      <w:r w:rsidR="00A41F67">
        <w:rPr>
          <w:spacing w:val="55"/>
          <w:w w:val="95"/>
          <w:sz w:val="28"/>
          <w:szCs w:val="28"/>
        </w:rPr>
        <w:t xml:space="preserve"> </w:t>
      </w:r>
      <w:r w:rsidR="00A41F67">
        <w:rPr>
          <w:w w:val="95"/>
          <w:sz w:val="28"/>
          <w:szCs w:val="28"/>
        </w:rPr>
        <w:t>контроль</w:t>
      </w:r>
      <w:r w:rsidR="00A41F67">
        <w:rPr>
          <w:spacing w:val="45"/>
          <w:w w:val="95"/>
          <w:sz w:val="28"/>
          <w:szCs w:val="28"/>
        </w:rPr>
        <w:t xml:space="preserve"> </w:t>
      </w:r>
      <w:r w:rsidR="00A41F67">
        <w:rPr>
          <w:w w:val="95"/>
          <w:sz w:val="28"/>
          <w:szCs w:val="28"/>
        </w:rPr>
        <w:t>за</w:t>
      </w:r>
      <w:r w:rsidR="00A41F67">
        <w:rPr>
          <w:spacing w:val="26"/>
          <w:w w:val="95"/>
          <w:sz w:val="28"/>
          <w:szCs w:val="28"/>
        </w:rPr>
        <w:t xml:space="preserve"> </w:t>
      </w:r>
      <w:r w:rsidR="00A41F67">
        <w:rPr>
          <w:w w:val="95"/>
          <w:sz w:val="28"/>
          <w:szCs w:val="28"/>
        </w:rPr>
        <w:t>физическими</w:t>
      </w:r>
      <w:r w:rsidR="00A41F67">
        <w:rPr>
          <w:spacing w:val="2"/>
          <w:w w:val="95"/>
          <w:sz w:val="28"/>
          <w:szCs w:val="28"/>
        </w:rPr>
        <w:t xml:space="preserve"> </w:t>
      </w:r>
      <w:r w:rsidR="00A41F67">
        <w:rPr>
          <w:w w:val="95"/>
          <w:sz w:val="28"/>
          <w:szCs w:val="28"/>
        </w:rPr>
        <w:t>навыками</w:t>
      </w:r>
      <w:r w:rsidR="00A41F67">
        <w:rPr>
          <w:spacing w:val="55"/>
          <w:w w:val="95"/>
          <w:sz w:val="28"/>
          <w:szCs w:val="28"/>
        </w:rPr>
        <w:t xml:space="preserve"> </w:t>
      </w:r>
      <w:r w:rsidR="00A41F67">
        <w:rPr>
          <w:w w:val="95"/>
          <w:sz w:val="28"/>
          <w:szCs w:val="28"/>
        </w:rPr>
        <w:t>воспитанников;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27" w:line="237" w:lineRule="auto"/>
        <w:ind w:right="324" w:hanging="5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промежуточный контроль: в середине учебного года, по оценке уровня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подготовленности и овладения специальными навыками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обучающиеся сдают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нормативы,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указанные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DB05A1">
        <w:rPr>
          <w:sz w:val="28"/>
          <w:szCs w:val="28"/>
        </w:rPr>
        <w:t>, 3</w:t>
      </w:r>
      <w:r>
        <w:rPr>
          <w:sz w:val="28"/>
          <w:szCs w:val="28"/>
        </w:rPr>
        <w:t xml:space="preserve">  года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 w:rsidR="00A41F67" w:rsidRDefault="00A41F67">
      <w:pPr>
        <w:pStyle w:val="a5"/>
        <w:numPr>
          <w:ilvl w:val="1"/>
          <w:numId w:val="17"/>
        </w:numPr>
        <w:tabs>
          <w:tab w:val="left" w:pos="2183"/>
        </w:tabs>
        <w:kinsoku w:val="0"/>
        <w:overflowPunct w:val="0"/>
        <w:spacing w:before="20" w:line="247" w:lineRule="auto"/>
        <w:ind w:left="1477" w:right="1006" w:firstLine="9"/>
        <w:jc w:val="both"/>
        <w:rPr>
          <w:sz w:val="28"/>
          <w:szCs w:val="28"/>
        </w:rPr>
      </w:pPr>
      <w:r>
        <w:rPr>
          <w:w w:val="95"/>
          <w:sz w:val="28"/>
          <w:szCs w:val="28"/>
        </w:rPr>
        <w:t>итоговый контроль: выступление на соревнованиях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разного уровня.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подведения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итогов:</w:t>
      </w:r>
    </w:p>
    <w:p w:rsidR="00A41F67" w:rsidRDefault="00A41F67" w:rsidP="00053C03">
      <w:pPr>
        <w:pStyle w:val="a5"/>
        <w:numPr>
          <w:ilvl w:val="0"/>
          <w:numId w:val="5"/>
        </w:numPr>
        <w:tabs>
          <w:tab w:val="left" w:pos="993"/>
        </w:tabs>
        <w:kinsoku w:val="0"/>
        <w:overflowPunct w:val="0"/>
        <w:spacing w:line="307" w:lineRule="exact"/>
        <w:ind w:left="993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A41F67" w:rsidRDefault="00A41F67" w:rsidP="00053C03">
      <w:pPr>
        <w:pStyle w:val="a5"/>
        <w:numPr>
          <w:ilvl w:val="0"/>
          <w:numId w:val="5"/>
        </w:numPr>
        <w:tabs>
          <w:tab w:val="left" w:pos="993"/>
        </w:tabs>
        <w:kinsoku w:val="0"/>
        <w:overflowPunct w:val="0"/>
        <w:spacing w:line="322" w:lineRule="exact"/>
        <w:ind w:left="993" w:firstLine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дружеские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встречи.</w:t>
      </w:r>
    </w:p>
    <w:p w:rsidR="00A41F67" w:rsidRPr="00053C03" w:rsidRDefault="00A41F67">
      <w:pPr>
        <w:pStyle w:val="a3"/>
        <w:kinsoku w:val="0"/>
        <w:overflowPunct w:val="0"/>
        <w:spacing w:line="319" w:lineRule="exact"/>
        <w:ind w:left="1478"/>
        <w:jc w:val="both"/>
        <w:rPr>
          <w:b/>
          <w:w w:val="105"/>
        </w:rPr>
      </w:pPr>
      <w:r w:rsidRPr="00053C03">
        <w:rPr>
          <w:b/>
          <w:w w:val="105"/>
        </w:rPr>
        <w:t>Обучение</w:t>
      </w:r>
      <w:r w:rsidRPr="00053C03">
        <w:rPr>
          <w:b/>
          <w:spacing w:val="10"/>
          <w:w w:val="105"/>
        </w:rPr>
        <w:t xml:space="preserve"> </w:t>
      </w:r>
      <w:r w:rsidRPr="00053C03">
        <w:rPr>
          <w:b/>
          <w:w w:val="105"/>
        </w:rPr>
        <w:t>навыкам</w:t>
      </w:r>
      <w:r w:rsidRPr="00053C03">
        <w:rPr>
          <w:b/>
          <w:spacing w:val="16"/>
          <w:w w:val="105"/>
        </w:rPr>
        <w:t xml:space="preserve"> </w:t>
      </w:r>
      <w:r w:rsidRPr="00053C03">
        <w:rPr>
          <w:b/>
          <w:w w:val="105"/>
        </w:rPr>
        <w:t>владения</w:t>
      </w:r>
      <w:r w:rsidRPr="00053C03">
        <w:rPr>
          <w:b/>
          <w:spacing w:val="9"/>
          <w:w w:val="105"/>
        </w:rPr>
        <w:t xml:space="preserve"> </w:t>
      </w:r>
      <w:r w:rsidRPr="00053C03">
        <w:rPr>
          <w:b/>
          <w:w w:val="105"/>
        </w:rPr>
        <w:t>мячом</w:t>
      </w:r>
      <w:r w:rsidRPr="00053C03">
        <w:rPr>
          <w:b/>
          <w:spacing w:val="10"/>
          <w:w w:val="105"/>
        </w:rPr>
        <w:t xml:space="preserve"> </w:t>
      </w:r>
      <w:r w:rsidRPr="00053C03">
        <w:rPr>
          <w:b/>
          <w:w w:val="105"/>
        </w:rPr>
        <w:t>состоит</w:t>
      </w:r>
      <w:r w:rsidRPr="00053C03">
        <w:rPr>
          <w:b/>
          <w:spacing w:val="8"/>
          <w:w w:val="105"/>
        </w:rPr>
        <w:t xml:space="preserve"> </w:t>
      </w:r>
      <w:r w:rsidRPr="00053C03">
        <w:rPr>
          <w:b/>
          <w:w w:val="105"/>
        </w:rPr>
        <w:t>их</w:t>
      </w:r>
      <w:r w:rsidRPr="00053C03">
        <w:rPr>
          <w:b/>
          <w:spacing w:val="-4"/>
          <w:w w:val="105"/>
        </w:rPr>
        <w:t xml:space="preserve"> </w:t>
      </w:r>
      <w:r w:rsidRPr="00053C03">
        <w:rPr>
          <w:b/>
          <w:w w:val="105"/>
        </w:rPr>
        <w:t>трех</w:t>
      </w:r>
      <w:r w:rsidRPr="00053C03">
        <w:rPr>
          <w:b/>
          <w:spacing w:val="3"/>
          <w:w w:val="105"/>
        </w:rPr>
        <w:t xml:space="preserve"> </w:t>
      </w:r>
      <w:r w:rsidRPr="00053C03">
        <w:rPr>
          <w:b/>
          <w:w w:val="105"/>
        </w:rPr>
        <w:t>этапов:</w:t>
      </w:r>
    </w:p>
    <w:p w:rsidR="00A41F67" w:rsidRDefault="00A41F67">
      <w:pPr>
        <w:pStyle w:val="a5"/>
        <w:numPr>
          <w:ilvl w:val="0"/>
          <w:numId w:val="4"/>
        </w:numPr>
        <w:tabs>
          <w:tab w:val="left" w:pos="1479"/>
        </w:tabs>
        <w:kinsoku w:val="0"/>
        <w:overflowPunct w:val="0"/>
        <w:ind w:right="322" w:firstLine="4"/>
        <w:jc w:val="both"/>
        <w:rPr>
          <w:sz w:val="28"/>
          <w:szCs w:val="28"/>
        </w:rPr>
      </w:pPr>
      <w:r>
        <w:rPr>
          <w:sz w:val="28"/>
          <w:szCs w:val="28"/>
        </w:rPr>
        <w:t>Начальный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подготовительный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этап.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 у детей координации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движений, умения следить за траекторией полета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мяча, выработки быстрой ответной реакции на летящий мяч. На этом этапе дети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учатся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простейшим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действиям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мячом.</w:t>
      </w:r>
    </w:p>
    <w:p w:rsidR="00A41F67" w:rsidRDefault="00A41F67">
      <w:pPr>
        <w:pStyle w:val="a5"/>
        <w:numPr>
          <w:ilvl w:val="0"/>
          <w:numId w:val="4"/>
        </w:numPr>
        <w:tabs>
          <w:tab w:val="left" w:pos="1481"/>
        </w:tabs>
        <w:kinsoku w:val="0"/>
        <w:overflowPunct w:val="0"/>
        <w:spacing w:before="6" w:line="235" w:lineRule="auto"/>
        <w:ind w:left="771" w:right="315" w:firstLine="0"/>
        <w:jc w:val="both"/>
        <w:rPr>
          <w:sz w:val="28"/>
          <w:szCs w:val="28"/>
        </w:rPr>
      </w:pPr>
      <w:r>
        <w:rPr>
          <w:sz w:val="28"/>
          <w:szCs w:val="28"/>
        </w:rPr>
        <w:t>Этап углубленного разучивания. Главная его задача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сделать действия 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направленными,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осознанными.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этот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активно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знакомятся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элементами</w:t>
      </w:r>
    </w:p>
    <w:p w:rsidR="00A41F67" w:rsidRPr="00053C03" w:rsidRDefault="00053C03" w:rsidP="00053C03">
      <w:pPr>
        <w:pStyle w:val="a3"/>
        <w:kinsoku w:val="0"/>
        <w:overflowPunct w:val="0"/>
        <w:spacing w:before="96"/>
        <w:ind w:left="709" w:right="61"/>
        <w:rPr>
          <w:w w:val="105"/>
        </w:rPr>
      </w:pPr>
      <w:r w:rsidRPr="00053C03">
        <w:rPr>
          <w:w w:val="105"/>
        </w:rPr>
        <w:t xml:space="preserve">спортивных </w:t>
      </w:r>
      <w:r>
        <w:rPr>
          <w:w w:val="105"/>
        </w:rPr>
        <w:t xml:space="preserve">и подвижных игр с </w:t>
      </w:r>
      <w:r w:rsidRPr="00053C03">
        <w:rPr>
          <w:w w:val="105"/>
        </w:rPr>
        <w:t>м</w:t>
      </w:r>
      <w:r>
        <w:rPr>
          <w:w w:val="105"/>
        </w:rPr>
        <w:t>я</w:t>
      </w:r>
      <w:r w:rsidRPr="00053C03">
        <w:rPr>
          <w:w w:val="105"/>
        </w:rPr>
        <w:t>чом</w:t>
      </w:r>
      <w:r w:rsidR="00A41F67" w:rsidRPr="00053C03">
        <w:rPr>
          <w:w w:val="105"/>
        </w:rPr>
        <w:t>.</w:t>
      </w:r>
    </w:p>
    <w:p w:rsidR="00A41F67" w:rsidRDefault="00A41F67">
      <w:pPr>
        <w:pStyle w:val="a5"/>
        <w:numPr>
          <w:ilvl w:val="0"/>
          <w:numId w:val="4"/>
        </w:numPr>
        <w:tabs>
          <w:tab w:val="left" w:pos="1481"/>
        </w:tabs>
        <w:kinsoku w:val="0"/>
        <w:overflowPunct w:val="0"/>
        <w:spacing w:before="21"/>
        <w:ind w:left="771" w:right="316" w:hanging="1"/>
        <w:jc w:val="both"/>
        <w:rPr>
          <w:sz w:val="28"/>
          <w:szCs w:val="28"/>
        </w:rPr>
      </w:pPr>
      <w:r>
        <w:rPr>
          <w:sz w:val="28"/>
          <w:szCs w:val="28"/>
        </w:rPr>
        <w:t>Этап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закрепления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(основной).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закрепляют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полученные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мячом,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спортивных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игр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эстафет.</w:t>
      </w:r>
    </w:p>
    <w:p w:rsidR="00A41F67" w:rsidRDefault="00A41F67">
      <w:pPr>
        <w:pStyle w:val="a3"/>
        <w:kinsoku w:val="0"/>
        <w:overflowPunct w:val="0"/>
        <w:spacing w:before="196"/>
        <w:ind w:left="1870" w:right="1413"/>
        <w:jc w:val="center"/>
        <w:rPr>
          <w:w w:val="105"/>
        </w:rPr>
      </w:pPr>
      <w:r>
        <w:rPr>
          <w:w w:val="105"/>
        </w:rPr>
        <w:t>Оценка</w:t>
      </w:r>
      <w:r>
        <w:rPr>
          <w:spacing w:val="12"/>
          <w:w w:val="105"/>
        </w:rPr>
        <w:t xml:space="preserve"> </w:t>
      </w:r>
      <w:r>
        <w:rPr>
          <w:w w:val="105"/>
        </w:rPr>
        <w:t>техники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8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19"/>
          <w:w w:val="105"/>
        </w:rPr>
        <w:t xml:space="preserve"> </w:t>
      </w:r>
      <w:r>
        <w:rPr>
          <w:w w:val="105"/>
        </w:rPr>
        <w:t>игры</w:t>
      </w:r>
      <w:r>
        <w:rPr>
          <w:spacing w:val="-7"/>
          <w:w w:val="105"/>
        </w:rPr>
        <w:t xml:space="preserve"> </w:t>
      </w:r>
      <w:r>
        <w:rPr>
          <w:w w:val="105"/>
        </w:rPr>
        <w:t>футбол.</w:t>
      </w:r>
    </w:p>
    <w:tbl>
      <w:tblPr>
        <w:tblW w:w="0" w:type="auto"/>
        <w:tblInd w:w="9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9"/>
        <w:gridCol w:w="1224"/>
        <w:gridCol w:w="1483"/>
        <w:gridCol w:w="1829"/>
        <w:gridCol w:w="1647"/>
        <w:gridCol w:w="1479"/>
        <w:gridCol w:w="1388"/>
      </w:tblGrid>
      <w:tr w:rsidR="00DB05A1" w:rsidTr="005045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/>
        </w:trPr>
        <w:tc>
          <w:tcPr>
            <w:tcW w:w="979" w:type="dxa"/>
            <w:vMerge w:val="restart"/>
            <w:tcBorders>
              <w:top w:val="single" w:sz="6" w:space="0" w:color="1C1C1C"/>
              <w:left w:val="single" w:sz="6" w:space="0" w:color="1C1C1C"/>
              <w:right w:val="single" w:sz="6" w:space="0" w:color="1C1C1C"/>
            </w:tcBorders>
          </w:tcPr>
          <w:p w:rsidR="00DB05A1" w:rsidRPr="00DB05A1" w:rsidRDefault="00053C03" w:rsidP="00DB05A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 ребенка</w:t>
            </w:r>
          </w:p>
        </w:tc>
        <w:tc>
          <w:tcPr>
            <w:tcW w:w="2707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053C03" w:rsidRDefault="00DB05A1" w:rsidP="00DB05A1">
            <w:pPr>
              <w:pStyle w:val="TableParagraph"/>
              <w:kinsoku w:val="0"/>
              <w:overflowPunct w:val="0"/>
              <w:ind w:left="127"/>
              <w:jc w:val="center"/>
              <w:rPr>
                <w:sz w:val="18"/>
                <w:szCs w:val="18"/>
              </w:rPr>
            </w:pPr>
            <w:r w:rsidRPr="00053C03">
              <w:rPr>
                <w:sz w:val="18"/>
                <w:szCs w:val="18"/>
              </w:rPr>
              <w:t>Ведение</w:t>
            </w:r>
            <w:r w:rsidRPr="00053C03">
              <w:rPr>
                <w:spacing w:val="30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мяча</w:t>
            </w:r>
            <w:r w:rsidRPr="00053C03">
              <w:rPr>
                <w:spacing w:val="30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ногой</w:t>
            </w:r>
          </w:p>
        </w:tc>
        <w:tc>
          <w:tcPr>
            <w:tcW w:w="182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053C03" w:rsidRDefault="00DB05A1" w:rsidP="00DB05A1">
            <w:pPr>
              <w:pStyle w:val="TableParagraph"/>
              <w:kinsoku w:val="0"/>
              <w:overflowPunct w:val="0"/>
              <w:ind w:left="131" w:right="541" w:hanging="8"/>
              <w:jc w:val="center"/>
              <w:rPr>
                <w:w w:val="105"/>
                <w:sz w:val="18"/>
                <w:szCs w:val="18"/>
              </w:rPr>
            </w:pPr>
            <w:r w:rsidRPr="00053C03">
              <w:rPr>
                <w:w w:val="105"/>
                <w:sz w:val="18"/>
                <w:szCs w:val="18"/>
              </w:rPr>
              <w:t>Остановка</w:t>
            </w:r>
            <w:r w:rsidRPr="00053C03">
              <w:rPr>
                <w:spacing w:val="-60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мяча</w:t>
            </w:r>
          </w:p>
        </w:tc>
        <w:tc>
          <w:tcPr>
            <w:tcW w:w="16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053C03" w:rsidRDefault="00DB05A1" w:rsidP="00DB05A1">
            <w:pPr>
              <w:pStyle w:val="TableParagraph"/>
              <w:kinsoku w:val="0"/>
              <w:overflowPunct w:val="0"/>
              <w:ind w:left="123"/>
              <w:jc w:val="center"/>
              <w:rPr>
                <w:w w:val="105"/>
                <w:sz w:val="18"/>
                <w:szCs w:val="18"/>
              </w:rPr>
            </w:pPr>
            <w:r w:rsidRPr="00053C03">
              <w:rPr>
                <w:w w:val="105"/>
                <w:sz w:val="18"/>
                <w:szCs w:val="18"/>
              </w:rPr>
              <w:t>Отбор</w:t>
            </w:r>
            <w:r w:rsidRPr="00053C03">
              <w:rPr>
                <w:spacing w:val="13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мяча</w:t>
            </w:r>
          </w:p>
        </w:tc>
        <w:tc>
          <w:tcPr>
            <w:tcW w:w="147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053C03" w:rsidRDefault="00DB05A1" w:rsidP="00DB05A1">
            <w:pPr>
              <w:pStyle w:val="TableParagraph"/>
              <w:kinsoku w:val="0"/>
              <w:overflowPunct w:val="0"/>
              <w:ind w:left="128" w:right="165" w:hanging="5"/>
              <w:jc w:val="center"/>
              <w:rPr>
                <w:w w:val="105"/>
                <w:sz w:val="18"/>
                <w:szCs w:val="18"/>
              </w:rPr>
            </w:pPr>
            <w:r w:rsidRPr="00053C03">
              <w:rPr>
                <w:w w:val="105"/>
                <w:sz w:val="18"/>
                <w:szCs w:val="18"/>
              </w:rPr>
              <w:t>Удар</w:t>
            </w:r>
            <w:r w:rsidRPr="00053C03">
              <w:rPr>
                <w:spacing w:val="7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по</w:t>
            </w:r>
            <w:r w:rsidRPr="00053C03">
              <w:rPr>
                <w:spacing w:val="1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мячу</w:t>
            </w:r>
            <w:r w:rsidRPr="00053C03">
              <w:rPr>
                <w:spacing w:val="1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носком</w:t>
            </w:r>
            <w:r w:rsidRPr="00053C03">
              <w:rPr>
                <w:spacing w:val="4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и</w:t>
            </w:r>
            <w:r w:rsidRPr="00053C03">
              <w:rPr>
                <w:spacing w:val="1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внутренне</w:t>
            </w:r>
            <w:r w:rsidRPr="00053C03">
              <w:rPr>
                <w:spacing w:val="-60"/>
                <w:w w:val="105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й</w:t>
            </w:r>
            <w:r w:rsidRPr="00053C03">
              <w:rPr>
                <w:spacing w:val="14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стороной</w:t>
            </w:r>
            <w:r w:rsidRPr="00053C03">
              <w:rPr>
                <w:spacing w:val="-57"/>
                <w:sz w:val="18"/>
                <w:szCs w:val="18"/>
              </w:rPr>
              <w:t xml:space="preserve"> </w:t>
            </w:r>
            <w:r w:rsidRPr="00053C03">
              <w:rPr>
                <w:w w:val="105"/>
                <w:sz w:val="18"/>
                <w:szCs w:val="18"/>
              </w:rPr>
              <w:t>стопы</w:t>
            </w:r>
          </w:p>
        </w:tc>
        <w:tc>
          <w:tcPr>
            <w:tcW w:w="1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053C03" w:rsidRDefault="00DB05A1" w:rsidP="00DB05A1">
            <w:pPr>
              <w:pStyle w:val="TableParagraph"/>
              <w:kinsoku w:val="0"/>
              <w:overflowPunct w:val="0"/>
              <w:ind w:left="135" w:right="308" w:hanging="7"/>
              <w:jc w:val="center"/>
              <w:rPr>
                <w:sz w:val="18"/>
                <w:szCs w:val="18"/>
              </w:rPr>
            </w:pPr>
            <w:r w:rsidRPr="00053C03">
              <w:rPr>
                <w:sz w:val="18"/>
                <w:szCs w:val="18"/>
              </w:rPr>
              <w:t>Удар</w:t>
            </w:r>
            <w:r w:rsidRPr="00053C03">
              <w:rPr>
                <w:spacing w:val="1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ногой</w:t>
            </w:r>
            <w:r w:rsidRPr="00053C03">
              <w:rPr>
                <w:spacing w:val="6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по</w:t>
            </w:r>
            <w:r w:rsidRPr="00053C03">
              <w:rPr>
                <w:spacing w:val="-57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мячу</w:t>
            </w:r>
            <w:r w:rsidRPr="00053C03">
              <w:rPr>
                <w:spacing w:val="1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по</w:t>
            </w:r>
            <w:r w:rsidRPr="00053C03">
              <w:rPr>
                <w:spacing w:val="-57"/>
                <w:sz w:val="18"/>
                <w:szCs w:val="18"/>
              </w:rPr>
              <w:t xml:space="preserve"> </w:t>
            </w:r>
            <w:r w:rsidRPr="00053C03">
              <w:rPr>
                <w:sz w:val="18"/>
                <w:szCs w:val="18"/>
              </w:rPr>
              <w:t>воротам</w:t>
            </w:r>
          </w:p>
        </w:tc>
      </w:tr>
      <w:tr w:rsidR="00DB05A1" w:rsidTr="005045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/>
        </w:trPr>
        <w:tc>
          <w:tcPr>
            <w:tcW w:w="979" w:type="dxa"/>
            <w:vMerge/>
            <w:tcBorders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</w:pPr>
          </w:p>
        </w:tc>
        <w:tc>
          <w:tcPr>
            <w:tcW w:w="122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  <w:ind w:left="126"/>
            </w:pPr>
            <w:r w:rsidRPr="00DB05A1">
              <w:t>По</w:t>
            </w:r>
          </w:p>
          <w:p w:rsidR="00DB05A1" w:rsidRPr="00DB05A1" w:rsidRDefault="00DB05A1" w:rsidP="00DB05A1">
            <w:pPr>
              <w:pStyle w:val="TableParagraph"/>
              <w:kinsoku w:val="0"/>
              <w:overflowPunct w:val="0"/>
              <w:ind w:left="130"/>
            </w:pPr>
            <w:r w:rsidRPr="00DB05A1">
              <w:t>прямой</w:t>
            </w:r>
          </w:p>
        </w:tc>
        <w:tc>
          <w:tcPr>
            <w:tcW w:w="148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  <w:ind w:left="128"/>
            </w:pPr>
            <w:r w:rsidRPr="00DB05A1">
              <w:t>«змейкой»</w:t>
            </w:r>
          </w:p>
        </w:tc>
        <w:tc>
          <w:tcPr>
            <w:tcW w:w="182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</w:pPr>
          </w:p>
        </w:tc>
        <w:tc>
          <w:tcPr>
            <w:tcW w:w="164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</w:pPr>
          </w:p>
        </w:tc>
        <w:tc>
          <w:tcPr>
            <w:tcW w:w="147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</w:pPr>
          </w:p>
        </w:tc>
        <w:tc>
          <w:tcPr>
            <w:tcW w:w="13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DB05A1" w:rsidRPr="00DB05A1" w:rsidRDefault="00DB05A1" w:rsidP="00DB05A1">
            <w:pPr>
              <w:pStyle w:val="TableParagraph"/>
              <w:kinsoku w:val="0"/>
              <w:overflowPunct w:val="0"/>
            </w:pPr>
          </w:p>
        </w:tc>
      </w:tr>
    </w:tbl>
    <w:p w:rsidR="00A41F67" w:rsidRDefault="00A41F67">
      <w:pPr>
        <w:pStyle w:val="a3"/>
        <w:kinsoku w:val="0"/>
        <w:overflowPunct w:val="0"/>
        <w:rPr>
          <w:sz w:val="20"/>
          <w:szCs w:val="20"/>
        </w:rPr>
      </w:pPr>
    </w:p>
    <w:p w:rsidR="00A41F67" w:rsidRDefault="00A41F67" w:rsidP="00DB05A1">
      <w:pPr>
        <w:pStyle w:val="a3"/>
        <w:kinsoku w:val="0"/>
        <w:overflowPunct w:val="0"/>
        <w:spacing w:before="9"/>
        <w:ind w:left="1560"/>
        <w:rPr>
          <w:sz w:val="15"/>
          <w:szCs w:val="15"/>
        </w:rPr>
      </w:pPr>
    </w:p>
    <w:p w:rsidR="00A41F67" w:rsidRDefault="00A41F67" w:rsidP="00DB05A1">
      <w:pPr>
        <w:pStyle w:val="a3"/>
        <w:kinsoku w:val="0"/>
        <w:overflowPunct w:val="0"/>
        <w:ind w:left="851"/>
        <w:rPr>
          <w:w w:val="95"/>
        </w:rPr>
      </w:pPr>
      <w:r>
        <w:rPr>
          <w:w w:val="95"/>
        </w:rPr>
        <w:t>l</w:t>
      </w:r>
      <w:r>
        <w:rPr>
          <w:spacing w:val="28"/>
          <w:w w:val="95"/>
        </w:rPr>
        <w:t xml:space="preserve"> </w:t>
      </w:r>
      <w:r w:rsidR="00DB05A1">
        <w:rPr>
          <w:spacing w:val="28"/>
          <w:w w:val="95"/>
        </w:rPr>
        <w:t xml:space="preserve">- </w:t>
      </w:r>
      <w:r>
        <w:rPr>
          <w:w w:val="95"/>
        </w:rPr>
        <w:t>ведение</w:t>
      </w:r>
      <w:r>
        <w:rPr>
          <w:spacing w:val="29"/>
          <w:w w:val="95"/>
        </w:rPr>
        <w:t xml:space="preserve"> </w:t>
      </w:r>
      <w:r>
        <w:rPr>
          <w:w w:val="95"/>
        </w:rPr>
        <w:t>мяча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прямой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«змейкой»:</w:t>
      </w:r>
    </w:p>
    <w:p w:rsidR="00A41F67" w:rsidRDefault="00A41F67" w:rsidP="00DB05A1">
      <w:pPr>
        <w:pStyle w:val="a3"/>
        <w:kinsoku w:val="0"/>
        <w:overflowPunct w:val="0"/>
        <w:ind w:left="851"/>
      </w:pPr>
      <w:r>
        <w:t>«выполнил»</w:t>
      </w:r>
      <w:r>
        <w:rPr>
          <w:spacing w:val="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выполнил»</w:t>
      </w:r>
      <w:r>
        <w:rPr>
          <w:spacing w:val="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0</w:t>
      </w:r>
      <w:r>
        <w:rPr>
          <w:spacing w:val="-9"/>
        </w:rPr>
        <w:t xml:space="preserve"> </w:t>
      </w:r>
      <w:r>
        <w:t>баллов;</w:t>
      </w:r>
    </w:p>
    <w:p w:rsidR="00A41F67" w:rsidRDefault="00DB05A1" w:rsidP="00DB05A1">
      <w:pPr>
        <w:pStyle w:val="a3"/>
        <w:tabs>
          <w:tab w:val="left" w:pos="2183"/>
        </w:tabs>
        <w:kinsoku w:val="0"/>
        <w:overflowPunct w:val="0"/>
        <w:ind w:left="851"/>
      </w:pPr>
      <w:r>
        <w:rPr>
          <w:w w:val="95"/>
        </w:rPr>
        <w:t xml:space="preserve">2- </w:t>
      </w:r>
      <w:r w:rsidR="00A41F67">
        <w:t>остановка</w:t>
      </w:r>
      <w:r w:rsidR="00A41F67">
        <w:rPr>
          <w:spacing w:val="-5"/>
        </w:rPr>
        <w:t xml:space="preserve"> </w:t>
      </w:r>
      <w:r w:rsidR="00A41F67">
        <w:t>мяча,</w:t>
      </w:r>
      <w:r w:rsidR="00A41F67">
        <w:rPr>
          <w:spacing w:val="-8"/>
        </w:rPr>
        <w:t xml:space="preserve"> </w:t>
      </w:r>
      <w:r w:rsidR="00A41F67">
        <w:t>отбор</w:t>
      </w:r>
      <w:r w:rsidR="00A41F67">
        <w:rPr>
          <w:spacing w:val="-10"/>
        </w:rPr>
        <w:t xml:space="preserve"> </w:t>
      </w:r>
      <w:r w:rsidR="00A41F67">
        <w:t>мяч,</w:t>
      </w:r>
      <w:r w:rsidR="00A41F67">
        <w:rPr>
          <w:spacing w:val="-12"/>
        </w:rPr>
        <w:t xml:space="preserve"> </w:t>
      </w:r>
      <w:r w:rsidR="00A41F67">
        <w:t>удар</w:t>
      </w:r>
      <w:r w:rsidR="00A41F67">
        <w:rPr>
          <w:spacing w:val="-11"/>
        </w:rPr>
        <w:t xml:space="preserve"> </w:t>
      </w:r>
      <w:r w:rsidR="00A41F67">
        <w:t>по</w:t>
      </w:r>
      <w:r w:rsidR="00A41F67">
        <w:rPr>
          <w:spacing w:val="-15"/>
        </w:rPr>
        <w:t xml:space="preserve"> </w:t>
      </w:r>
      <w:r w:rsidR="00A41F67">
        <w:t>мячу</w:t>
      </w:r>
      <w:r w:rsidR="00A41F67">
        <w:rPr>
          <w:spacing w:val="-9"/>
        </w:rPr>
        <w:t xml:space="preserve"> </w:t>
      </w:r>
      <w:r w:rsidR="00A41F67">
        <w:t>носком</w:t>
      </w:r>
      <w:r w:rsidR="00A41F67">
        <w:rPr>
          <w:spacing w:val="-5"/>
        </w:rPr>
        <w:t xml:space="preserve"> </w:t>
      </w:r>
      <w:r w:rsidR="00A41F67">
        <w:t>и</w:t>
      </w:r>
      <w:r w:rsidR="00A41F67">
        <w:rPr>
          <w:spacing w:val="-14"/>
        </w:rPr>
        <w:t xml:space="preserve"> </w:t>
      </w:r>
      <w:r w:rsidR="00A41F67">
        <w:t>внутренней стороной</w:t>
      </w:r>
    </w:p>
    <w:p w:rsidR="00A41F67" w:rsidRDefault="00A41F67" w:rsidP="00DB05A1">
      <w:pPr>
        <w:pStyle w:val="a3"/>
        <w:kinsoku w:val="0"/>
        <w:overflowPunct w:val="0"/>
        <w:ind w:left="851"/>
        <w:rPr>
          <w:w w:val="95"/>
        </w:rPr>
      </w:pPr>
      <w:r>
        <w:rPr>
          <w:w w:val="95"/>
        </w:rPr>
        <w:t>3</w:t>
      </w:r>
      <w:r>
        <w:rPr>
          <w:spacing w:val="3"/>
          <w:w w:val="95"/>
        </w:rPr>
        <w:t xml:space="preserve"> </w:t>
      </w:r>
      <w:r>
        <w:rPr>
          <w:w w:val="95"/>
        </w:rPr>
        <w:t>балла</w:t>
      </w:r>
      <w:r>
        <w:rPr>
          <w:spacing w:val="14"/>
          <w:w w:val="95"/>
        </w:rPr>
        <w:t xml:space="preserve"> </w:t>
      </w:r>
      <w:r>
        <w:rPr>
          <w:w w:val="90"/>
        </w:rPr>
        <w:t>—</w:t>
      </w:r>
      <w:r>
        <w:rPr>
          <w:spacing w:val="13"/>
          <w:w w:val="90"/>
        </w:rPr>
        <w:t xml:space="preserve"> </w:t>
      </w:r>
      <w:r>
        <w:rPr>
          <w:w w:val="95"/>
        </w:rPr>
        <w:t>упражнение</w:t>
      </w:r>
      <w:r>
        <w:rPr>
          <w:spacing w:val="29"/>
          <w:w w:val="95"/>
        </w:rPr>
        <w:t xml:space="preserve"> </w:t>
      </w:r>
      <w:r>
        <w:rPr>
          <w:w w:val="95"/>
        </w:rPr>
        <w:t>выполнено</w:t>
      </w:r>
      <w:r>
        <w:rPr>
          <w:spacing w:val="34"/>
          <w:w w:val="95"/>
        </w:rPr>
        <w:t xml:space="preserve"> </w:t>
      </w:r>
      <w:r>
        <w:rPr>
          <w:w w:val="95"/>
        </w:rPr>
        <w:t>без</w:t>
      </w:r>
      <w:r>
        <w:rPr>
          <w:spacing w:val="16"/>
          <w:w w:val="95"/>
        </w:rPr>
        <w:t xml:space="preserve"> </w:t>
      </w:r>
      <w:r>
        <w:rPr>
          <w:w w:val="95"/>
        </w:rPr>
        <w:t>ошибок,</w:t>
      </w:r>
    </w:p>
    <w:p w:rsidR="00A41F67" w:rsidRDefault="00A41F67" w:rsidP="00DB05A1">
      <w:pPr>
        <w:pStyle w:val="a3"/>
        <w:kinsoku w:val="0"/>
        <w:overflowPunct w:val="0"/>
        <w:ind w:left="851" w:right="1630"/>
      </w:pPr>
      <w:r>
        <w:rPr>
          <w:w w:val="95"/>
        </w:rPr>
        <w:t>2</w:t>
      </w:r>
      <w:r>
        <w:rPr>
          <w:spacing w:val="13"/>
          <w:w w:val="95"/>
        </w:rPr>
        <w:t xml:space="preserve"> </w:t>
      </w:r>
      <w:r>
        <w:rPr>
          <w:w w:val="95"/>
        </w:rPr>
        <w:t>балла</w:t>
      </w:r>
      <w:r>
        <w:rPr>
          <w:spacing w:val="23"/>
          <w:w w:val="95"/>
        </w:rPr>
        <w:t xml:space="preserve"> </w:t>
      </w:r>
      <w:r>
        <w:rPr>
          <w:w w:val="90"/>
        </w:rPr>
        <w:t>—</w:t>
      </w:r>
      <w:r>
        <w:rPr>
          <w:spacing w:val="22"/>
          <w:w w:val="90"/>
        </w:rPr>
        <w:t xml:space="preserve"> </w:t>
      </w:r>
      <w:r w:rsidR="00DB05A1">
        <w:rPr>
          <w:w w:val="95"/>
        </w:rPr>
        <w:t>уп</w:t>
      </w:r>
      <w:r>
        <w:rPr>
          <w:w w:val="95"/>
        </w:rPr>
        <w:t>ражнение</w:t>
      </w:r>
      <w:r>
        <w:rPr>
          <w:spacing w:val="39"/>
          <w:w w:val="95"/>
        </w:rPr>
        <w:t xml:space="preserve"> </w:t>
      </w:r>
      <w:r>
        <w:rPr>
          <w:w w:val="95"/>
        </w:rPr>
        <w:t>выполнено</w:t>
      </w:r>
      <w:r>
        <w:rPr>
          <w:spacing w:val="47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незначительными</w:t>
      </w:r>
      <w:r>
        <w:rPr>
          <w:spacing w:val="22"/>
          <w:w w:val="95"/>
        </w:rPr>
        <w:t xml:space="preserve"> </w:t>
      </w:r>
      <w:r>
        <w:rPr>
          <w:w w:val="95"/>
        </w:rPr>
        <w:t>ошибками,</w:t>
      </w:r>
      <w:r>
        <w:rPr>
          <w:spacing w:val="-63"/>
          <w:w w:val="9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t>упражнение</w:t>
      </w:r>
      <w:r>
        <w:rPr>
          <w:spacing w:val="5"/>
        </w:rPr>
        <w:t xml:space="preserve"> </w:t>
      </w:r>
      <w:r>
        <w:t>выполнено</w:t>
      </w:r>
      <w:r>
        <w:rPr>
          <w:spacing w:val="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грубыми</w:t>
      </w:r>
      <w:r>
        <w:rPr>
          <w:spacing w:val="9"/>
        </w:rPr>
        <w:t xml:space="preserve"> </w:t>
      </w:r>
      <w:r>
        <w:t>ошибками,</w:t>
      </w:r>
    </w:p>
    <w:p w:rsidR="00A41F67" w:rsidRDefault="00A41F67" w:rsidP="00DB05A1">
      <w:pPr>
        <w:pStyle w:val="a3"/>
        <w:kinsoku w:val="0"/>
        <w:overflowPunct w:val="0"/>
        <w:ind w:left="851"/>
      </w:pPr>
      <w:r>
        <w:t>0</w:t>
      </w:r>
      <w:r>
        <w:rPr>
          <w:spacing w:val="-12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упражнение</w:t>
      </w:r>
      <w:r>
        <w:rPr>
          <w:spacing w:val="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выполнено;</w:t>
      </w:r>
    </w:p>
    <w:p w:rsidR="00A41F67" w:rsidRDefault="00A41F67" w:rsidP="00DB05A1">
      <w:pPr>
        <w:pStyle w:val="a3"/>
        <w:kinsoku w:val="0"/>
        <w:overflowPunct w:val="0"/>
        <w:ind w:left="851" w:right="3894"/>
      </w:pPr>
      <w:r>
        <w:rPr>
          <w:spacing w:val="-1"/>
        </w:rPr>
        <w:t>3).</w:t>
      </w:r>
      <w:r>
        <w:rPr>
          <w:spacing w:val="-11"/>
        </w:rPr>
        <w:t xml:space="preserve"> </w:t>
      </w:r>
      <w:r>
        <w:rPr>
          <w:spacing w:val="-1"/>
        </w:rPr>
        <w:t>Удар</w:t>
      </w:r>
      <w:r>
        <w:rPr>
          <w:spacing w:val="-5"/>
        </w:rPr>
        <w:t xml:space="preserve"> </w:t>
      </w:r>
      <w:r>
        <w:rPr>
          <w:spacing w:val="-1"/>
        </w:rPr>
        <w:t>ногой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мячу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воротам</w:t>
      </w:r>
      <w:r>
        <w:rPr>
          <w:spacing w:val="-5"/>
        </w:rPr>
        <w:t xml:space="preserve"> </w:t>
      </w:r>
      <w:r>
        <w:t>(3</w:t>
      </w:r>
      <w:r>
        <w:rPr>
          <w:spacing w:val="-17"/>
        </w:rPr>
        <w:t xml:space="preserve"> </w:t>
      </w:r>
      <w:r>
        <w:t>попытки)</w:t>
      </w:r>
      <w:r>
        <w:rPr>
          <w:spacing w:val="-6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балла</w:t>
      </w:r>
      <w:r>
        <w:rPr>
          <w:spacing w:val="5"/>
        </w:rPr>
        <w:t xml:space="preserve"> </w:t>
      </w:r>
      <w:r>
        <w:rPr>
          <w:w w:val="90"/>
        </w:rPr>
        <w:t>—</w:t>
      </w:r>
      <w:r>
        <w:rPr>
          <w:spacing w:val="7"/>
          <w:w w:val="9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попадания</w:t>
      </w:r>
    </w:p>
    <w:p w:rsidR="00A41F67" w:rsidRDefault="00A41F67" w:rsidP="00DB05A1">
      <w:pPr>
        <w:pStyle w:val="a3"/>
        <w:kinsoku w:val="0"/>
        <w:overflowPunct w:val="0"/>
        <w:ind w:left="851"/>
        <w:rPr>
          <w:w w:val="95"/>
        </w:rPr>
      </w:pPr>
      <w:r>
        <w:rPr>
          <w:w w:val="95"/>
        </w:rPr>
        <w:t>2</w:t>
      </w:r>
      <w:r>
        <w:rPr>
          <w:spacing w:val="-12"/>
          <w:w w:val="95"/>
        </w:rPr>
        <w:t xml:space="preserve"> </w:t>
      </w:r>
      <w:r>
        <w:rPr>
          <w:w w:val="95"/>
        </w:rPr>
        <w:t>балла</w:t>
      </w:r>
      <w:r>
        <w:rPr>
          <w:spacing w:val="-7"/>
          <w:w w:val="95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попадания</w:t>
      </w:r>
    </w:p>
    <w:p w:rsidR="00A41F67" w:rsidRDefault="00A41F67" w:rsidP="00DB05A1">
      <w:pPr>
        <w:pStyle w:val="a3"/>
        <w:kinsoku w:val="0"/>
        <w:overflowPunct w:val="0"/>
        <w:ind w:left="851"/>
        <w:rPr>
          <w:w w:val="95"/>
        </w:rPr>
      </w:pP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балл</w:t>
      </w:r>
      <w:r>
        <w:rPr>
          <w:spacing w:val="-1"/>
          <w:w w:val="95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95"/>
        </w:rPr>
        <w:t>попадание,</w:t>
      </w:r>
    </w:p>
    <w:p w:rsidR="00A41F67" w:rsidRDefault="00A41F67" w:rsidP="00DB05A1">
      <w:pPr>
        <w:pStyle w:val="a3"/>
        <w:kinsoku w:val="0"/>
        <w:overflowPunct w:val="0"/>
        <w:ind w:left="851"/>
        <w:rPr>
          <w:w w:val="95"/>
        </w:rPr>
      </w:pPr>
      <w:r>
        <w:rPr>
          <w:w w:val="95"/>
        </w:rPr>
        <w:t>0</w:t>
      </w:r>
      <w:r>
        <w:rPr>
          <w:spacing w:val="-4"/>
          <w:w w:val="95"/>
        </w:rPr>
        <w:t xml:space="preserve"> </w:t>
      </w:r>
      <w:r>
        <w:rPr>
          <w:w w:val="95"/>
        </w:rPr>
        <w:t>баллов</w:t>
      </w:r>
      <w:r>
        <w:rPr>
          <w:spacing w:val="12"/>
          <w:w w:val="95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5"/>
        </w:rPr>
        <w:t>нет</w:t>
      </w:r>
      <w:r>
        <w:rPr>
          <w:spacing w:val="-1"/>
          <w:w w:val="95"/>
        </w:rPr>
        <w:t xml:space="preserve"> </w:t>
      </w:r>
      <w:r>
        <w:rPr>
          <w:w w:val="95"/>
        </w:rPr>
        <w:t>попаданий.</w:t>
      </w:r>
    </w:p>
    <w:p w:rsidR="00A41F67" w:rsidRDefault="00A41F67" w:rsidP="00DB05A1">
      <w:pPr>
        <w:pStyle w:val="Heading3"/>
        <w:kinsoku w:val="0"/>
        <w:overflowPunct w:val="0"/>
        <w:spacing w:before="206" w:line="319" w:lineRule="exact"/>
        <w:ind w:left="1134"/>
        <w:outlineLvl w:val="9"/>
        <w:rPr>
          <w:spacing w:val="-1"/>
        </w:rPr>
      </w:pP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проведения</w:t>
      </w:r>
      <w:r>
        <w:rPr>
          <w:spacing w:val="-5"/>
        </w:rPr>
        <w:t xml:space="preserve"> </w:t>
      </w:r>
      <w:r>
        <w:rPr>
          <w:spacing w:val="-1"/>
        </w:rPr>
        <w:t>итоговой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>
          <w:spacing w:val="-1"/>
        </w:rPr>
        <w:t>программы:</w:t>
      </w:r>
    </w:p>
    <w:p w:rsidR="00A41F67" w:rsidRDefault="00A41F67" w:rsidP="00DB05A1">
      <w:pPr>
        <w:pStyle w:val="a5"/>
        <w:numPr>
          <w:ilvl w:val="0"/>
          <w:numId w:val="17"/>
        </w:numPr>
        <w:tabs>
          <w:tab w:val="left" w:pos="1478"/>
        </w:tabs>
        <w:kinsoku w:val="0"/>
        <w:overflowPunct w:val="0"/>
        <w:spacing w:line="317" w:lineRule="exact"/>
        <w:ind w:left="1134" w:firstLine="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участие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соревнованиях</w:t>
      </w:r>
      <w:r>
        <w:rPr>
          <w:spacing w:val="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между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возрастными группами;</w:t>
      </w:r>
    </w:p>
    <w:p w:rsidR="00A41F67" w:rsidRDefault="00A41F67" w:rsidP="00DB05A1">
      <w:pPr>
        <w:pStyle w:val="a5"/>
        <w:numPr>
          <w:ilvl w:val="0"/>
          <w:numId w:val="17"/>
        </w:numPr>
        <w:tabs>
          <w:tab w:val="left" w:pos="1478"/>
        </w:tabs>
        <w:kinsoku w:val="0"/>
        <w:overflowPunct w:val="0"/>
        <w:spacing w:line="319" w:lineRule="exact"/>
        <w:ind w:left="1134" w:firstLine="0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товарищеских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играх;</w:t>
      </w:r>
    </w:p>
    <w:p w:rsidR="00A41F67" w:rsidRDefault="00A41F67" w:rsidP="00DB05A1">
      <w:pPr>
        <w:pStyle w:val="a5"/>
        <w:numPr>
          <w:ilvl w:val="0"/>
          <w:numId w:val="17"/>
        </w:numPr>
        <w:tabs>
          <w:tab w:val="left" w:pos="1478"/>
        </w:tabs>
        <w:kinsoku w:val="0"/>
        <w:overflowPunct w:val="0"/>
        <w:ind w:left="1134" w:firstLine="0"/>
        <w:rPr>
          <w:sz w:val="28"/>
          <w:szCs w:val="28"/>
        </w:rPr>
      </w:pPr>
      <w:r>
        <w:rPr>
          <w:spacing w:val="-1"/>
          <w:sz w:val="28"/>
          <w:szCs w:val="28"/>
        </w:rPr>
        <w:t>участие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матчевых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встречах;</w:t>
      </w:r>
    </w:p>
    <w:p w:rsidR="00A41F67" w:rsidRDefault="00A41F67" w:rsidP="00DB05A1">
      <w:pPr>
        <w:pStyle w:val="a5"/>
        <w:numPr>
          <w:ilvl w:val="0"/>
          <w:numId w:val="17"/>
        </w:numPr>
        <w:tabs>
          <w:tab w:val="left" w:pos="1479"/>
        </w:tabs>
        <w:kinsoku w:val="0"/>
        <w:overflowPunct w:val="0"/>
        <w:spacing w:before="4" w:line="322" w:lineRule="exact"/>
        <w:ind w:left="1134" w:firstLine="0"/>
        <w:rPr>
          <w:sz w:val="28"/>
          <w:szCs w:val="28"/>
        </w:rPr>
      </w:pPr>
      <w:r>
        <w:rPr>
          <w:sz w:val="28"/>
          <w:szCs w:val="28"/>
        </w:rPr>
        <w:t>открытые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занятия;</w:t>
      </w:r>
    </w:p>
    <w:p w:rsidR="00A41F67" w:rsidRDefault="00A41F67" w:rsidP="00DB05A1">
      <w:pPr>
        <w:pStyle w:val="a5"/>
        <w:numPr>
          <w:ilvl w:val="0"/>
          <w:numId w:val="17"/>
        </w:numPr>
        <w:tabs>
          <w:tab w:val="left" w:pos="1551"/>
        </w:tabs>
        <w:kinsoku w:val="0"/>
        <w:overflowPunct w:val="0"/>
        <w:ind w:left="1134" w:firstLine="0"/>
        <w:rPr>
          <w:sz w:val="28"/>
          <w:szCs w:val="28"/>
        </w:rPr>
      </w:pPr>
      <w:r>
        <w:rPr>
          <w:sz w:val="28"/>
          <w:szCs w:val="28"/>
        </w:rPr>
        <w:t>спартакиады.</w:t>
      </w:r>
    </w:p>
    <w:p w:rsidR="00DB05A1" w:rsidRDefault="00E36C61" w:rsidP="00E36C61">
      <w:pPr>
        <w:numPr>
          <w:ilvl w:val="1"/>
          <w:numId w:val="4"/>
        </w:numPr>
        <w:tabs>
          <w:tab w:val="left" w:pos="993"/>
        </w:tabs>
        <w:ind w:left="851" w:firstLine="0"/>
        <w:jc w:val="center"/>
        <w:rPr>
          <w:b/>
          <w:w w:val="105"/>
          <w:sz w:val="28"/>
          <w:szCs w:val="28"/>
        </w:rPr>
      </w:pPr>
      <w:r>
        <w:rPr>
          <w:b/>
        </w:rPr>
        <w:t>С</w:t>
      </w:r>
      <w:r w:rsidR="00A41F67" w:rsidRPr="00DB05A1">
        <w:rPr>
          <w:b/>
          <w:w w:val="105"/>
          <w:sz w:val="28"/>
          <w:szCs w:val="28"/>
        </w:rPr>
        <w:t>одержательный</w:t>
      </w:r>
      <w:r w:rsidR="00A41F67" w:rsidRPr="00DB05A1">
        <w:rPr>
          <w:b/>
          <w:spacing w:val="10"/>
          <w:w w:val="105"/>
          <w:sz w:val="28"/>
          <w:szCs w:val="28"/>
        </w:rPr>
        <w:t xml:space="preserve"> </w:t>
      </w:r>
      <w:r w:rsidR="00A41F67" w:rsidRPr="00DB05A1">
        <w:rPr>
          <w:b/>
          <w:w w:val="105"/>
          <w:sz w:val="28"/>
          <w:szCs w:val="28"/>
        </w:rPr>
        <w:t>раздел.</w:t>
      </w:r>
    </w:p>
    <w:p w:rsidR="00E36C61" w:rsidRPr="00DB05A1" w:rsidRDefault="00E36C61" w:rsidP="00E36C61">
      <w:pPr>
        <w:tabs>
          <w:tab w:val="left" w:pos="3480"/>
        </w:tabs>
        <w:ind w:left="4091"/>
        <w:rPr>
          <w:b/>
          <w:spacing w:val="1"/>
          <w:w w:val="105"/>
          <w:sz w:val="28"/>
          <w:szCs w:val="28"/>
        </w:rPr>
      </w:pPr>
    </w:p>
    <w:p w:rsidR="00A41F67" w:rsidRDefault="00E36C61" w:rsidP="00DB05A1">
      <w:pPr>
        <w:tabs>
          <w:tab w:val="left" w:pos="3480"/>
        </w:tabs>
        <w:ind w:left="851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 xml:space="preserve">2.1. </w:t>
      </w:r>
      <w:r w:rsidR="00A41F67" w:rsidRPr="00DB05A1">
        <w:rPr>
          <w:b/>
          <w:w w:val="105"/>
          <w:sz w:val="28"/>
          <w:szCs w:val="28"/>
        </w:rPr>
        <w:t>Учебно-тематический</w:t>
      </w:r>
      <w:r w:rsidR="00A41F67" w:rsidRPr="00DB05A1">
        <w:rPr>
          <w:b/>
          <w:spacing w:val="18"/>
          <w:w w:val="105"/>
          <w:sz w:val="28"/>
          <w:szCs w:val="28"/>
        </w:rPr>
        <w:t xml:space="preserve"> </w:t>
      </w:r>
      <w:r w:rsidR="00A41F67" w:rsidRPr="00DB05A1">
        <w:rPr>
          <w:b/>
          <w:w w:val="105"/>
          <w:sz w:val="28"/>
          <w:szCs w:val="28"/>
        </w:rPr>
        <w:t>план.</w:t>
      </w:r>
    </w:p>
    <w:p w:rsidR="00E36C61" w:rsidRPr="00DB05A1" w:rsidRDefault="00E36C61" w:rsidP="00DB05A1">
      <w:pPr>
        <w:tabs>
          <w:tab w:val="left" w:pos="3480"/>
        </w:tabs>
        <w:ind w:left="851"/>
        <w:jc w:val="center"/>
        <w:rPr>
          <w:b/>
          <w:w w:val="105"/>
          <w:sz w:val="28"/>
          <w:szCs w:val="28"/>
        </w:rPr>
      </w:pPr>
    </w:p>
    <w:p w:rsidR="00A41F67" w:rsidRDefault="00A41F67">
      <w:pPr>
        <w:pStyle w:val="a3"/>
        <w:kinsoku w:val="0"/>
        <w:overflowPunct w:val="0"/>
        <w:spacing w:before="7"/>
        <w:rPr>
          <w:sz w:val="15"/>
          <w:szCs w:val="15"/>
        </w:rPr>
      </w:pP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1"/>
        <w:gridCol w:w="4023"/>
        <w:gridCol w:w="2607"/>
        <w:gridCol w:w="2626"/>
      </w:tblGrid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4"/>
              <w:rPr>
                <w:sz w:val="5"/>
                <w:szCs w:val="5"/>
              </w:rPr>
            </w:pPr>
          </w:p>
          <w:p w:rsidR="00A41F67" w:rsidRDefault="00710F74">
            <w:pPr>
              <w:pStyle w:val="TableParagraph"/>
              <w:kinsoku w:val="0"/>
              <w:overflowPunct w:val="0"/>
              <w:spacing w:line="168" w:lineRule="exact"/>
              <w:ind w:left="122"/>
              <w:rPr>
                <w:position w:val="-3"/>
                <w:sz w:val="16"/>
                <w:szCs w:val="16"/>
              </w:rPr>
            </w:pPr>
            <w:r>
              <w:rPr>
                <w:noProof/>
                <w:position w:val="-3"/>
                <w:sz w:val="16"/>
                <w:szCs w:val="16"/>
              </w:rPr>
              <w:drawing>
                <wp:inline distT="0" distB="0" distL="0" distR="0">
                  <wp:extent cx="400050" cy="1047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4"/>
              <w:rPr>
                <w:sz w:val="5"/>
                <w:szCs w:val="5"/>
              </w:rPr>
            </w:pPr>
          </w:p>
          <w:p w:rsidR="00A41F67" w:rsidRDefault="00710F74">
            <w:pPr>
              <w:pStyle w:val="TableParagraph"/>
              <w:kinsoku w:val="0"/>
              <w:overflowPunct w:val="0"/>
              <w:spacing w:line="192" w:lineRule="exact"/>
              <w:ind w:left="1086"/>
              <w:rPr>
                <w:position w:val="-4"/>
                <w:sz w:val="19"/>
                <w:szCs w:val="19"/>
              </w:rPr>
            </w:pPr>
            <w:r>
              <w:rPr>
                <w:noProof/>
                <w:position w:val="-4"/>
                <w:sz w:val="19"/>
                <w:szCs w:val="19"/>
              </w:rPr>
              <w:drawing>
                <wp:inline distT="0" distB="0" distL="0" distR="0">
                  <wp:extent cx="1190625" cy="123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72" w:lineRule="exact"/>
              <w:ind w:left="1518"/>
              <w:rPr>
                <w:w w:val="105"/>
              </w:rPr>
            </w:pPr>
            <w:r w:rsidRPr="00E36C61">
              <w:rPr>
                <w:w w:val="105"/>
              </w:rPr>
              <w:t>Количество</w:t>
            </w:r>
            <w:r w:rsidRPr="00E36C61">
              <w:rPr>
                <w:spacing w:val="19"/>
                <w:w w:val="105"/>
              </w:rPr>
              <w:t xml:space="preserve"> </w:t>
            </w:r>
            <w:r w:rsidRPr="00E36C61">
              <w:rPr>
                <w:w w:val="105"/>
              </w:rPr>
              <w:t>занятий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5" w:lineRule="exact"/>
              <w:ind w:left="929" w:right="890"/>
              <w:jc w:val="center"/>
            </w:pPr>
            <w:r w:rsidRPr="00E36C61">
              <w:t>4-5</w:t>
            </w:r>
            <w:r w:rsidRPr="00E36C61">
              <w:rPr>
                <w:spacing w:val="-9"/>
              </w:rPr>
              <w:t xml:space="preserve"> </w:t>
            </w:r>
            <w:r w:rsidRPr="00E36C61">
              <w:t>лет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3" w:lineRule="exact"/>
              <w:ind w:left="939" w:right="913"/>
              <w:jc w:val="center"/>
            </w:pPr>
            <w:r w:rsidRPr="00E36C61">
              <w:t>6-7</w:t>
            </w:r>
            <w:r w:rsidRPr="00E36C61">
              <w:rPr>
                <w:spacing w:val="6"/>
              </w:rPr>
              <w:t xml:space="preserve"> </w:t>
            </w:r>
            <w:r w:rsidRPr="00E36C61">
              <w:t>лет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8" w:lineRule="exact"/>
              <w:ind w:right="465"/>
              <w:jc w:val="right"/>
            </w:pPr>
            <w:r>
              <w:t>1.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8" w:lineRule="exact"/>
              <w:ind w:left="186"/>
              <w:rPr>
                <w:w w:val="95"/>
                <w:sz w:val="28"/>
                <w:szCs w:val="28"/>
              </w:rPr>
            </w:pPr>
            <w:r w:rsidRPr="00E36C61">
              <w:rPr>
                <w:w w:val="95"/>
                <w:sz w:val="28"/>
                <w:szCs w:val="28"/>
              </w:rPr>
              <w:t>Теоретическая</w:t>
            </w:r>
            <w:r w:rsidRPr="00E36C61">
              <w:rPr>
                <w:spacing w:val="47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подготовка</w:t>
            </w: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32"/>
              <w:jc w:val="center"/>
              <w:rPr>
                <w:w w:val="92"/>
              </w:rPr>
            </w:pPr>
            <w:r w:rsidRPr="00E36C61">
              <w:rPr>
                <w:w w:val="92"/>
              </w:rPr>
              <w:t>1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32"/>
              <w:jc w:val="center"/>
              <w:rPr>
                <w:w w:val="92"/>
              </w:rPr>
            </w:pPr>
            <w:r w:rsidRPr="00E36C61">
              <w:rPr>
                <w:w w:val="92"/>
              </w:rPr>
              <w:t>1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0" w:lineRule="exact"/>
              <w:ind w:right="473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127"/>
              <w:rPr>
                <w:w w:val="95"/>
                <w:sz w:val="28"/>
                <w:szCs w:val="28"/>
              </w:rPr>
            </w:pPr>
            <w:r w:rsidRPr="00E36C61">
              <w:rPr>
                <w:w w:val="95"/>
                <w:sz w:val="28"/>
                <w:szCs w:val="28"/>
              </w:rPr>
              <w:t>Охрана</w:t>
            </w:r>
            <w:r w:rsidRPr="00E36C61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труда</w:t>
            </w:r>
            <w:r w:rsidRPr="00E36C61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и</w:t>
            </w:r>
            <w:r w:rsidRPr="00E36C61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техника</w:t>
            </w:r>
          </w:p>
          <w:p w:rsidR="00A41F67" w:rsidRPr="00E36C61" w:rsidRDefault="00A41F67">
            <w:pPr>
              <w:pStyle w:val="TableParagraph"/>
              <w:kinsoku w:val="0"/>
              <w:overflowPunct w:val="0"/>
              <w:spacing w:before="34"/>
              <w:ind w:left="126"/>
              <w:rPr>
                <w:sz w:val="28"/>
                <w:szCs w:val="28"/>
              </w:rPr>
            </w:pPr>
            <w:r w:rsidRPr="00E36C61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5233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8" w:lineRule="exact"/>
              <w:ind w:left="1620"/>
            </w:pPr>
            <w:r w:rsidRPr="00E36C61">
              <w:t>В</w:t>
            </w:r>
            <w:r w:rsidRPr="00E36C61">
              <w:rPr>
                <w:spacing w:val="-13"/>
              </w:rPr>
              <w:t xml:space="preserve"> </w:t>
            </w:r>
            <w:r w:rsidRPr="00E36C61">
              <w:t>процессе</w:t>
            </w:r>
            <w:r w:rsidRPr="00E36C61">
              <w:rPr>
                <w:spacing w:val="4"/>
              </w:rPr>
              <w:t xml:space="preserve"> </w:t>
            </w:r>
            <w:r w:rsidRPr="00E36C61">
              <w:t>занятий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8" w:lineRule="exact"/>
              <w:ind w:right="467"/>
              <w:jc w:val="right"/>
            </w:pPr>
            <w:r>
              <w:t>3.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8" w:lineRule="exact"/>
              <w:ind w:left="127"/>
              <w:rPr>
                <w:w w:val="95"/>
                <w:sz w:val="28"/>
                <w:szCs w:val="28"/>
              </w:rPr>
            </w:pPr>
            <w:r w:rsidRPr="00E36C61">
              <w:rPr>
                <w:w w:val="95"/>
                <w:sz w:val="28"/>
                <w:szCs w:val="28"/>
              </w:rPr>
              <w:t>Общая</w:t>
            </w:r>
            <w:r w:rsidRPr="00E36C61">
              <w:rPr>
                <w:spacing w:val="24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физическая</w:t>
            </w:r>
            <w:r w:rsidRPr="00E36C61">
              <w:rPr>
                <w:spacing w:val="43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подготовка</w:t>
            </w: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926" w:right="890"/>
              <w:jc w:val="center"/>
            </w:pPr>
            <w:r w:rsidRPr="00E36C61">
              <w:t>38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939" w:right="904"/>
              <w:jc w:val="center"/>
            </w:pPr>
            <w:r w:rsidRPr="00E36C61">
              <w:t>38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8" w:lineRule="exact"/>
              <w:ind w:right="465"/>
              <w:jc w:val="right"/>
            </w:pPr>
            <w:r>
              <w:t>4.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8" w:lineRule="exact"/>
              <w:ind w:left="127"/>
              <w:rPr>
                <w:w w:val="95"/>
                <w:sz w:val="28"/>
                <w:szCs w:val="28"/>
              </w:rPr>
            </w:pPr>
            <w:r w:rsidRPr="00E36C61">
              <w:rPr>
                <w:w w:val="95"/>
                <w:sz w:val="28"/>
                <w:szCs w:val="28"/>
              </w:rPr>
              <w:t>Специальная</w:t>
            </w:r>
            <w:r w:rsidRPr="00E36C61">
              <w:rPr>
                <w:spacing w:val="49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физическая</w:t>
            </w:r>
            <w:r w:rsidRPr="00E36C61">
              <w:rPr>
                <w:spacing w:val="40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подготовка</w:t>
            </w:r>
          </w:p>
          <w:p w:rsidR="00E36C61" w:rsidRPr="00E36C61" w:rsidRDefault="00E36C61">
            <w:pPr>
              <w:pStyle w:val="TableParagraph"/>
              <w:kinsoku w:val="0"/>
              <w:overflowPunct w:val="0"/>
              <w:spacing w:line="258" w:lineRule="exact"/>
              <w:ind w:left="127"/>
              <w:rPr>
                <w:w w:val="95"/>
                <w:sz w:val="28"/>
                <w:szCs w:val="28"/>
              </w:rPr>
            </w:pP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5" w:lineRule="exact"/>
              <w:ind w:left="38"/>
              <w:jc w:val="center"/>
              <w:rPr>
                <w:w w:val="92"/>
              </w:rPr>
            </w:pPr>
            <w:r w:rsidRPr="00E36C61">
              <w:rPr>
                <w:w w:val="92"/>
              </w:rPr>
              <w:t>5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5" w:lineRule="exact"/>
              <w:ind w:left="37"/>
              <w:jc w:val="center"/>
              <w:rPr>
                <w:w w:val="92"/>
              </w:rPr>
            </w:pPr>
            <w:r w:rsidRPr="00E36C61">
              <w:rPr>
                <w:w w:val="92"/>
              </w:rPr>
              <w:t>5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3" w:lineRule="exact"/>
              <w:ind w:right="467"/>
              <w:jc w:val="right"/>
            </w:pPr>
            <w:r>
              <w:t>5.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3" w:lineRule="exact"/>
              <w:ind w:left="129"/>
              <w:rPr>
                <w:w w:val="95"/>
                <w:sz w:val="28"/>
                <w:szCs w:val="28"/>
              </w:rPr>
            </w:pPr>
            <w:r w:rsidRPr="00E36C61">
              <w:rPr>
                <w:w w:val="95"/>
                <w:sz w:val="28"/>
                <w:szCs w:val="28"/>
              </w:rPr>
              <w:t>Техническая</w:t>
            </w:r>
            <w:r w:rsidRPr="00E36C61">
              <w:rPr>
                <w:spacing w:val="30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w w:val="95"/>
                <w:sz w:val="28"/>
                <w:szCs w:val="28"/>
              </w:rPr>
              <w:t>подготовка</w:t>
            </w: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93" w:lineRule="exact"/>
              <w:ind w:left="925" w:right="890"/>
              <w:jc w:val="center"/>
              <w:rPr>
                <w:rFonts w:ascii="Courier New" w:hAnsi="Courier New" w:cs="Courier New"/>
                <w:w w:val="80"/>
              </w:rPr>
            </w:pPr>
            <w:r w:rsidRPr="00E36C61">
              <w:rPr>
                <w:rFonts w:ascii="Courier New" w:hAnsi="Courier New" w:cs="Courier New"/>
                <w:w w:val="80"/>
              </w:rPr>
              <w:t>18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8" w:lineRule="exact"/>
              <w:ind w:left="939" w:right="904"/>
              <w:jc w:val="center"/>
            </w:pPr>
            <w:r w:rsidRPr="00E36C61">
              <w:t>18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0" w:lineRule="exact"/>
              <w:ind w:right="466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60" w:lineRule="exact"/>
              <w:ind w:left="127"/>
              <w:rPr>
                <w:spacing w:val="-1"/>
                <w:w w:val="95"/>
                <w:sz w:val="28"/>
                <w:szCs w:val="28"/>
              </w:rPr>
            </w:pPr>
            <w:r w:rsidRPr="00E36C61">
              <w:rPr>
                <w:spacing w:val="-1"/>
                <w:w w:val="95"/>
                <w:sz w:val="28"/>
                <w:szCs w:val="28"/>
              </w:rPr>
              <w:t>Соревновательная</w:t>
            </w:r>
            <w:r w:rsidRPr="00E36C61">
              <w:rPr>
                <w:spacing w:val="-9"/>
                <w:w w:val="95"/>
                <w:sz w:val="28"/>
                <w:szCs w:val="28"/>
              </w:rPr>
              <w:t xml:space="preserve"> </w:t>
            </w:r>
            <w:r w:rsidRPr="00E36C61">
              <w:rPr>
                <w:spacing w:val="-1"/>
                <w:w w:val="95"/>
                <w:sz w:val="28"/>
                <w:szCs w:val="28"/>
              </w:rPr>
              <w:t>подготовка,</w:t>
            </w:r>
          </w:p>
          <w:p w:rsidR="00A41F67" w:rsidRPr="00E36C61" w:rsidRDefault="00A41F67">
            <w:pPr>
              <w:pStyle w:val="TableParagraph"/>
              <w:kinsoku w:val="0"/>
              <w:overflowPunct w:val="0"/>
              <w:spacing w:before="24"/>
              <w:ind w:left="126"/>
              <w:rPr>
                <w:w w:val="95"/>
                <w:sz w:val="28"/>
                <w:szCs w:val="28"/>
              </w:rPr>
            </w:pPr>
            <w:r w:rsidRPr="00E36C61">
              <w:rPr>
                <w:spacing w:val="-1"/>
                <w:w w:val="95"/>
                <w:sz w:val="28"/>
                <w:szCs w:val="28"/>
              </w:rPr>
              <w:t>контрольные</w:t>
            </w:r>
            <w:r w:rsidRPr="00E36C61">
              <w:rPr>
                <w:w w:val="95"/>
                <w:sz w:val="28"/>
                <w:szCs w:val="28"/>
              </w:rPr>
              <w:t xml:space="preserve"> нормативы</w:t>
            </w: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5" w:lineRule="exact"/>
              <w:ind w:left="44"/>
              <w:jc w:val="center"/>
              <w:rPr>
                <w:w w:val="94"/>
              </w:rPr>
            </w:pPr>
            <w:r w:rsidRPr="00E36C61">
              <w:rPr>
                <w:w w:val="94"/>
              </w:rPr>
              <w:t>2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53" w:lineRule="exact"/>
              <w:ind w:left="34"/>
              <w:jc w:val="center"/>
              <w:rPr>
                <w:w w:val="98"/>
              </w:rPr>
            </w:pPr>
            <w:r w:rsidRPr="00E36C61">
              <w:rPr>
                <w:w w:val="98"/>
              </w:rPr>
              <w:t>2</w:t>
            </w:r>
          </w:p>
        </w:tc>
      </w:tr>
      <w:tr w:rsid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/>
        </w:trPr>
        <w:tc>
          <w:tcPr>
            <w:tcW w:w="118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8" w:lineRule="exact"/>
              <w:ind w:right="471"/>
              <w:jc w:val="right"/>
            </w:pPr>
            <w:r>
              <w:t>8.</w:t>
            </w:r>
          </w:p>
        </w:tc>
        <w:tc>
          <w:tcPr>
            <w:tcW w:w="402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E36C61">
            <w:pPr>
              <w:pStyle w:val="TableParagraph"/>
              <w:kinsoku w:val="0"/>
              <w:overflowPunct w:val="0"/>
              <w:spacing w:line="268" w:lineRule="exact"/>
              <w:ind w:left="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  <w:r w:rsidR="00A41F67" w:rsidRPr="00E36C61">
              <w:rPr>
                <w:spacing w:val="16"/>
                <w:sz w:val="28"/>
                <w:szCs w:val="28"/>
              </w:rPr>
              <w:t xml:space="preserve"> </w:t>
            </w:r>
            <w:r w:rsidR="00A41F67" w:rsidRPr="00E36C61">
              <w:rPr>
                <w:sz w:val="28"/>
                <w:szCs w:val="28"/>
              </w:rPr>
              <w:t>часов</w:t>
            </w:r>
            <w:r>
              <w:rPr>
                <w:sz w:val="28"/>
                <w:szCs w:val="28"/>
              </w:rPr>
              <w:t xml:space="preserve">: </w:t>
            </w:r>
          </w:p>
          <w:p w:rsidR="00E36C61" w:rsidRDefault="00E36C61">
            <w:pPr>
              <w:pStyle w:val="TableParagraph"/>
              <w:kinsoku w:val="0"/>
              <w:overflowPunct w:val="0"/>
              <w:spacing w:line="268" w:lineRule="exact"/>
              <w:ind w:left="127"/>
              <w:rPr>
                <w:sz w:val="28"/>
                <w:szCs w:val="28"/>
              </w:rPr>
            </w:pPr>
          </w:p>
          <w:p w:rsidR="00E36C61" w:rsidRPr="00E36C61" w:rsidRDefault="00E36C61">
            <w:pPr>
              <w:pStyle w:val="TableParagraph"/>
              <w:kinsoku w:val="0"/>
              <w:overflowPunct w:val="0"/>
              <w:spacing w:line="268" w:lineRule="exact"/>
              <w:ind w:left="127"/>
              <w:rPr>
                <w:sz w:val="28"/>
                <w:szCs w:val="28"/>
              </w:rPr>
            </w:pPr>
          </w:p>
        </w:tc>
        <w:tc>
          <w:tcPr>
            <w:tcW w:w="260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70" w:lineRule="exact"/>
              <w:ind w:left="929" w:right="890"/>
              <w:jc w:val="center"/>
            </w:pPr>
            <w:r w:rsidRPr="00E36C61">
              <w:t>64</w:t>
            </w:r>
          </w:p>
        </w:tc>
        <w:tc>
          <w:tcPr>
            <w:tcW w:w="262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Pr="00E36C61" w:rsidRDefault="00A41F67">
            <w:pPr>
              <w:pStyle w:val="TableParagraph"/>
              <w:kinsoku w:val="0"/>
              <w:overflowPunct w:val="0"/>
              <w:spacing w:line="270" w:lineRule="exact"/>
              <w:ind w:left="939" w:right="910"/>
              <w:jc w:val="center"/>
            </w:pPr>
            <w:r w:rsidRPr="00E36C61">
              <w:t>64</w:t>
            </w:r>
          </w:p>
        </w:tc>
      </w:tr>
    </w:tbl>
    <w:p w:rsidR="00E36C61" w:rsidRDefault="00E36C61">
      <w:pPr>
        <w:pStyle w:val="a3"/>
        <w:kinsoku w:val="0"/>
        <w:overflowPunct w:val="0"/>
        <w:spacing w:line="310" w:lineRule="exact"/>
        <w:ind w:left="4516"/>
        <w:rPr>
          <w:b/>
          <w:w w:val="105"/>
        </w:rPr>
      </w:pPr>
      <w:r>
        <w:rPr>
          <w:b/>
          <w:w w:val="105"/>
        </w:rPr>
        <w:t xml:space="preserve"> </w:t>
      </w:r>
    </w:p>
    <w:p w:rsidR="00A41F67" w:rsidRPr="00811CBB" w:rsidRDefault="00E36C61">
      <w:pPr>
        <w:pStyle w:val="a3"/>
        <w:kinsoku w:val="0"/>
        <w:overflowPunct w:val="0"/>
        <w:spacing w:line="310" w:lineRule="exact"/>
        <w:ind w:left="4516"/>
        <w:rPr>
          <w:b/>
          <w:w w:val="105"/>
        </w:rPr>
      </w:pPr>
      <w:r>
        <w:rPr>
          <w:b/>
          <w:w w:val="105"/>
        </w:rPr>
        <w:lastRenderedPageBreak/>
        <w:t xml:space="preserve">2.2. </w:t>
      </w:r>
      <w:r w:rsidR="00A41F67" w:rsidRPr="00811CBB">
        <w:rPr>
          <w:b/>
          <w:w w:val="105"/>
        </w:rPr>
        <w:t>Содержание</w:t>
      </w:r>
      <w:r w:rsidR="00A41F67" w:rsidRPr="00811CBB">
        <w:rPr>
          <w:b/>
          <w:spacing w:val="-4"/>
          <w:w w:val="105"/>
        </w:rPr>
        <w:t xml:space="preserve"> </w:t>
      </w:r>
      <w:r w:rsidR="00A41F67" w:rsidRPr="00811CBB">
        <w:rPr>
          <w:b/>
          <w:w w:val="105"/>
        </w:rPr>
        <w:t>изучаемого</w:t>
      </w:r>
      <w:r w:rsidR="00A41F67" w:rsidRPr="00811CBB">
        <w:rPr>
          <w:b/>
          <w:spacing w:val="-8"/>
          <w:w w:val="105"/>
        </w:rPr>
        <w:t xml:space="preserve"> </w:t>
      </w:r>
      <w:r w:rsidR="00A41F67" w:rsidRPr="00811CBB">
        <w:rPr>
          <w:b/>
          <w:w w:val="105"/>
        </w:rPr>
        <w:t>курса.</w:t>
      </w:r>
    </w:p>
    <w:p w:rsidR="00A41F67" w:rsidRDefault="00A41F67">
      <w:pPr>
        <w:pStyle w:val="a3"/>
        <w:kinsoku w:val="0"/>
        <w:overflowPunct w:val="0"/>
        <w:spacing w:before="6"/>
        <w:rPr>
          <w:sz w:val="25"/>
          <w:szCs w:val="25"/>
        </w:rPr>
      </w:pPr>
    </w:p>
    <w:p w:rsidR="00A41F67" w:rsidRDefault="00A41F67" w:rsidP="00053C03">
      <w:pPr>
        <w:pStyle w:val="Heading3"/>
        <w:kinsoku w:val="0"/>
        <w:overflowPunct w:val="0"/>
        <w:spacing w:before="61"/>
        <w:ind w:left="1276" w:hanging="435"/>
        <w:jc w:val="both"/>
        <w:outlineLvl w:val="9"/>
      </w:pPr>
      <w:r>
        <w:t>Правила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футбол.</w:t>
      </w:r>
    </w:p>
    <w:p w:rsidR="00A41F67" w:rsidRDefault="00A41F67" w:rsidP="00053C03">
      <w:pPr>
        <w:pStyle w:val="a3"/>
        <w:kinsoku w:val="0"/>
        <w:overflowPunct w:val="0"/>
        <w:ind w:left="1276" w:hanging="435"/>
        <w:jc w:val="both"/>
      </w:pPr>
      <w:r>
        <w:t>опрос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55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капитана</w:t>
      </w:r>
      <w:r>
        <w:rPr>
          <w:spacing w:val="-8"/>
        </w:rPr>
        <w:t xml:space="preserve"> </w:t>
      </w:r>
      <w:r>
        <w:t>команды.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просмотр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матча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обсуждения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соблюдений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игре.</w:t>
      </w:r>
    </w:p>
    <w:p w:rsidR="00A41F67" w:rsidRDefault="00A41F67" w:rsidP="00053C03">
      <w:pPr>
        <w:pStyle w:val="Heading3"/>
        <w:kinsoku w:val="0"/>
        <w:overflowPunct w:val="0"/>
        <w:spacing w:before="4"/>
        <w:ind w:left="1276" w:hanging="435"/>
        <w:jc w:val="both"/>
        <w:outlineLvl w:val="9"/>
      </w:pPr>
      <w:r>
        <w:t>Общая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специальная</w:t>
      </w:r>
      <w:r>
        <w:rPr>
          <w:spacing w:val="-11"/>
        </w:rPr>
        <w:t xml:space="preserve"> </w:t>
      </w:r>
      <w:r>
        <w:t>подготовка.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right="850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поднимание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опускание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рук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стороны,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вперёд,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круговые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вращения,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сгибание,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разгибание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рук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упоре.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Наклоны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туловища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вперёд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стороны.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выпады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вперёд,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сторону,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назад.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прыжки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приседе.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упражнения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набивным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мечом(1-2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кг.)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right="1452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акробатические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упражнения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(кувырки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вперёд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шага,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длинный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кувырок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вперёд,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кувырок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назад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из приседа).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right="907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упражнения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висах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упорах (подтягивание:2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подхода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раз;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упора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лёжа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сгибание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разгибание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рук:2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подхода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4-5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раз).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pacing w:val="-1"/>
          <w:sz w:val="28"/>
          <w:szCs w:val="28"/>
        </w:rPr>
        <w:t>лёгкоатлетические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упражнения.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right="1033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подвижные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эстафеты: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«Бой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петухов»,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«защита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крепости»,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эстафеты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преодолением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препятствий.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спортивные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игры.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Ручной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мяч.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специальные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упражнения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быстроты.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978"/>
        </w:tabs>
        <w:kinsoku w:val="0"/>
        <w:overflowPunct w:val="0"/>
        <w:ind w:left="1276" w:hanging="435"/>
        <w:jc w:val="both"/>
        <w:rPr>
          <w:rFonts w:ascii="Symbol" w:hAnsi="Symbol" w:cs="Symbol"/>
          <w:color w:val="000000"/>
          <w:sz w:val="28"/>
          <w:szCs w:val="28"/>
        </w:rPr>
      </w:pPr>
      <w:r>
        <w:rPr>
          <w:sz w:val="28"/>
          <w:szCs w:val="28"/>
        </w:rPr>
        <w:t>специальные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упражнения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ловкости.</w:t>
      </w:r>
    </w:p>
    <w:p w:rsidR="00A41F67" w:rsidRDefault="00A41F67" w:rsidP="00053C03">
      <w:pPr>
        <w:pStyle w:val="Heading3"/>
        <w:kinsoku w:val="0"/>
        <w:overflowPunct w:val="0"/>
        <w:ind w:left="1276" w:hanging="435"/>
        <w:jc w:val="both"/>
        <w:outlineLvl w:val="9"/>
      </w:pPr>
      <w:r>
        <w:t>Техника</w:t>
      </w:r>
      <w:r>
        <w:rPr>
          <w:spacing w:val="53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футбол.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1444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анализ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выполнения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технических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приёмов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применение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игровых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ситуациях.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990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техника передвижения- бег: по прямой, изменяя скорость и направление;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приставным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шагом;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повороты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бега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налево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направо.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483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удары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головой.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Удары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серединой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лба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прыжка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прыжке,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разбега.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1066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удары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мячу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ногой.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Удары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правой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левой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ногой: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внутренней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стороной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стопы,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внутренней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внешней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частью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подъёма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неподвижному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мячу.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533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остановка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мяча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подошвой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внутренней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стороной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катящегося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опускающего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мяча- на месте, в движении вперёд и назад, подготавливая мяч для поступающих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993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ведение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внешней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частью,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внутренней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частью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подъёма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внутренней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стороной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стопы: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правой,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левой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ногой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поочерёдно.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614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обманные движения (финты). Обучение финтам: после замедления бега или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остановки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неожиданный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рывок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мячом: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ведение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внезапная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отдача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мяча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назад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откатывая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подошвой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партнёру,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находящемуся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сзади.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1279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отбор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мяча.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Перехват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мяча-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быстрый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выход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мяч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определить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соперника,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которому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адресована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передача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мяча.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746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вбрасывание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мяча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из-за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боковой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линии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ноги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вместе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шага.</w:t>
      </w:r>
    </w:p>
    <w:p w:rsidR="00A41F67" w:rsidRDefault="00A41F67" w:rsidP="00053C03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358" w:hanging="435"/>
        <w:jc w:val="both"/>
        <w:rPr>
          <w:rFonts w:ascii="Symbol" w:hAnsi="Symbol" w:cs="Symbol"/>
          <w:color w:val="000000"/>
          <w:sz w:val="20"/>
          <w:szCs w:val="20"/>
        </w:rPr>
      </w:pPr>
      <w:r>
        <w:rPr>
          <w:sz w:val="28"/>
          <w:szCs w:val="28"/>
        </w:rPr>
        <w:t>техника игры вратаря. Основная стойка вратаря. Передвижение в воротах 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мяча и в сторону приставным, скрестным шагом и скачками на двух ногах. Ловля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летящего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навстречу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сторону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вратаря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мяча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высоте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груди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живота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прыжка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в прыжке.</w:t>
      </w:r>
    </w:p>
    <w:p w:rsidR="00A41F67" w:rsidRDefault="00A41F67" w:rsidP="00811CBB">
      <w:pPr>
        <w:pStyle w:val="a5"/>
        <w:numPr>
          <w:ilvl w:val="1"/>
          <w:numId w:val="3"/>
        </w:numPr>
        <w:tabs>
          <w:tab w:val="left" w:pos="1479"/>
        </w:tabs>
        <w:kinsoku w:val="0"/>
        <w:overflowPunct w:val="0"/>
        <w:ind w:left="1276" w:right="358" w:hanging="435"/>
        <w:rPr>
          <w:rFonts w:ascii="Symbol" w:hAnsi="Symbol" w:cs="Symbol"/>
          <w:color w:val="000000"/>
          <w:sz w:val="20"/>
          <w:szCs w:val="20"/>
        </w:rPr>
      </w:pPr>
    </w:p>
    <w:p w:rsidR="00A41F67" w:rsidRPr="00A41F67" w:rsidRDefault="00A41F67" w:rsidP="00811CBB">
      <w:pPr>
        <w:tabs>
          <w:tab w:val="left" w:pos="709"/>
        </w:tabs>
        <w:ind w:left="1276" w:hanging="435"/>
        <w:jc w:val="both"/>
        <w:rPr>
          <w:b/>
          <w:w w:val="105"/>
        </w:rPr>
      </w:pPr>
      <w:r>
        <w:tab/>
      </w:r>
      <w:r w:rsidRPr="00A41F67">
        <w:rPr>
          <w:b/>
          <w:w w:val="105"/>
        </w:rPr>
        <w:t>Тактика</w:t>
      </w:r>
      <w:r w:rsidRPr="00A41F67">
        <w:rPr>
          <w:b/>
          <w:spacing w:val="33"/>
          <w:w w:val="105"/>
        </w:rPr>
        <w:t xml:space="preserve"> </w:t>
      </w:r>
      <w:r w:rsidRPr="00A41F67">
        <w:rPr>
          <w:b/>
          <w:w w:val="105"/>
        </w:rPr>
        <w:t>игры</w:t>
      </w:r>
      <w:r w:rsidRPr="00A41F67">
        <w:rPr>
          <w:b/>
          <w:spacing w:val="16"/>
          <w:w w:val="105"/>
        </w:rPr>
        <w:t xml:space="preserve"> </w:t>
      </w:r>
      <w:r w:rsidRPr="00A41F67">
        <w:rPr>
          <w:b/>
          <w:w w:val="105"/>
        </w:rPr>
        <w:t>в</w:t>
      </w:r>
      <w:r w:rsidRPr="00A41F67">
        <w:rPr>
          <w:b/>
          <w:spacing w:val="1"/>
          <w:w w:val="105"/>
        </w:rPr>
        <w:t xml:space="preserve"> </w:t>
      </w:r>
      <w:r w:rsidRPr="00A41F67">
        <w:rPr>
          <w:b/>
          <w:w w:val="105"/>
        </w:rPr>
        <w:t>футбол.</w:t>
      </w:r>
    </w:p>
    <w:p w:rsidR="00A41F67" w:rsidRDefault="00A41F67" w:rsidP="00811CBB">
      <w:pPr>
        <w:pStyle w:val="a3"/>
        <w:tabs>
          <w:tab w:val="left" w:pos="2459"/>
          <w:tab w:val="left" w:pos="3116"/>
          <w:tab w:val="left" w:pos="4424"/>
          <w:tab w:val="left" w:pos="5535"/>
          <w:tab w:val="left" w:pos="6719"/>
          <w:tab w:val="left" w:pos="7723"/>
          <w:tab w:val="left" w:pos="9467"/>
          <w:tab w:val="left" w:pos="10660"/>
        </w:tabs>
        <w:kinsoku w:val="0"/>
        <w:overflowPunct w:val="0"/>
        <w:spacing w:before="5"/>
        <w:ind w:left="1276" w:right="313" w:hanging="435"/>
      </w:pPr>
      <w:r>
        <w:t>упражнение</w:t>
      </w:r>
      <w:r>
        <w:tab/>
        <w:t>для</w:t>
      </w:r>
      <w:r>
        <w:tab/>
        <w:t>развития</w:t>
      </w:r>
      <w:r>
        <w:tab/>
        <w:t>умения</w:t>
      </w:r>
      <w:r>
        <w:tab/>
        <w:t>«видеть</w:t>
      </w:r>
      <w:r>
        <w:tab/>
        <w:t>поле».</w:t>
      </w:r>
      <w:r>
        <w:tab/>
        <w:t>Выполнение</w:t>
      </w:r>
      <w:r>
        <w:tab/>
        <w:t>заданий</w:t>
      </w:r>
      <w:r>
        <w:tab/>
      </w:r>
      <w:r>
        <w:rPr>
          <w:spacing w:val="-5"/>
        </w:rPr>
        <w:t>по</w:t>
      </w:r>
      <w:r>
        <w:rPr>
          <w:spacing w:val="-67"/>
        </w:rPr>
        <w:t xml:space="preserve"> </w:t>
      </w:r>
      <w:r>
        <w:t>зрительному</w:t>
      </w:r>
      <w:r>
        <w:rPr>
          <w:spacing w:val="29"/>
        </w:rPr>
        <w:t xml:space="preserve"> </w:t>
      </w:r>
      <w:r>
        <w:t>сигналу.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  <w:tab w:val="left" w:pos="2667"/>
          <w:tab w:val="left" w:pos="4247"/>
          <w:tab w:val="left" w:pos="6587"/>
          <w:tab w:val="left" w:pos="7938"/>
          <w:tab w:val="left" w:pos="8595"/>
          <w:tab w:val="left" w:pos="9518"/>
        </w:tabs>
        <w:kinsoku w:val="0"/>
        <w:overflowPunct w:val="0"/>
        <w:spacing w:before="21"/>
        <w:ind w:left="1276" w:right="338" w:hanging="435"/>
        <w:rPr>
          <w:sz w:val="28"/>
          <w:szCs w:val="28"/>
        </w:rPr>
      </w:pPr>
      <w:r>
        <w:rPr>
          <w:sz w:val="28"/>
          <w:szCs w:val="28"/>
        </w:rPr>
        <w:t>тактика</w:t>
      </w:r>
      <w:r>
        <w:rPr>
          <w:sz w:val="28"/>
          <w:szCs w:val="28"/>
        </w:rPr>
        <w:tab/>
        <w:t>нападения.</w:t>
      </w:r>
      <w:r>
        <w:rPr>
          <w:sz w:val="28"/>
          <w:szCs w:val="28"/>
        </w:rPr>
        <w:tab/>
        <w:t>Индивидуальные</w:t>
      </w:r>
      <w:r>
        <w:rPr>
          <w:sz w:val="28"/>
          <w:szCs w:val="28"/>
        </w:rPr>
        <w:tab/>
        <w:t>действия</w:t>
      </w:r>
      <w:r>
        <w:rPr>
          <w:sz w:val="28"/>
          <w:szCs w:val="28"/>
        </w:rPr>
        <w:tab/>
        <w:t>без</w:t>
      </w:r>
      <w:r>
        <w:rPr>
          <w:sz w:val="28"/>
          <w:szCs w:val="28"/>
        </w:rPr>
        <w:tab/>
        <w:t>мяча.</w:t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>Правильное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расположение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футбольном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поле.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  <w:tab w:val="left" w:pos="2606"/>
          <w:tab w:val="left" w:pos="2672"/>
          <w:tab w:val="left" w:pos="4252"/>
          <w:tab w:val="left" w:pos="6597"/>
          <w:tab w:val="left" w:pos="7109"/>
          <w:tab w:val="left" w:pos="7949"/>
          <w:tab w:val="left" w:pos="8355"/>
          <w:tab w:val="left" w:pos="9282"/>
          <w:tab w:val="left" w:pos="9465"/>
        </w:tabs>
        <w:kinsoku w:val="0"/>
        <w:overflowPunct w:val="0"/>
        <w:spacing w:before="17"/>
        <w:ind w:left="1276" w:right="314" w:hanging="435"/>
        <w:rPr>
          <w:sz w:val="28"/>
          <w:szCs w:val="28"/>
        </w:rPr>
      </w:pPr>
      <w:r>
        <w:rPr>
          <w:sz w:val="28"/>
          <w:szCs w:val="28"/>
        </w:rPr>
        <w:t>тактика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нападения.</w:t>
      </w:r>
      <w:r>
        <w:rPr>
          <w:sz w:val="28"/>
          <w:szCs w:val="28"/>
        </w:rPr>
        <w:tab/>
        <w:t>Индивидуальные</w:t>
      </w:r>
      <w:r>
        <w:rPr>
          <w:sz w:val="28"/>
          <w:szCs w:val="28"/>
        </w:rPr>
        <w:tab/>
        <w:t>действия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мячом.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w w:val="95"/>
          <w:sz w:val="28"/>
          <w:szCs w:val="28"/>
        </w:rPr>
        <w:t>Применение</w:t>
      </w:r>
      <w:r>
        <w:rPr>
          <w:spacing w:val="-64"/>
          <w:w w:val="95"/>
          <w:sz w:val="28"/>
          <w:szCs w:val="28"/>
        </w:rPr>
        <w:t xml:space="preserve"> </w:t>
      </w:r>
      <w:r w:rsidR="00811CBB">
        <w:rPr>
          <w:sz w:val="28"/>
          <w:szCs w:val="28"/>
        </w:rPr>
        <w:t xml:space="preserve">необходимого </w:t>
      </w:r>
      <w:r>
        <w:rPr>
          <w:sz w:val="28"/>
          <w:szCs w:val="28"/>
        </w:rPr>
        <w:t>способа</w:t>
      </w:r>
      <w:r>
        <w:rPr>
          <w:spacing w:val="101"/>
          <w:sz w:val="28"/>
          <w:szCs w:val="28"/>
        </w:rPr>
        <w:t xml:space="preserve"> </w:t>
      </w:r>
      <w:r>
        <w:rPr>
          <w:sz w:val="28"/>
          <w:szCs w:val="28"/>
        </w:rPr>
        <w:t>остановок</w:t>
      </w:r>
      <w:r>
        <w:rPr>
          <w:spacing w:val="10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2"/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>
        <w:rPr>
          <w:sz w:val="28"/>
          <w:szCs w:val="28"/>
        </w:rPr>
        <w:tab/>
        <w:t>от</w:t>
      </w:r>
      <w:r>
        <w:rPr>
          <w:spacing w:val="71"/>
          <w:sz w:val="28"/>
          <w:szCs w:val="28"/>
        </w:rPr>
        <w:t xml:space="preserve"> </w:t>
      </w:r>
      <w:r w:rsidR="00811CBB">
        <w:rPr>
          <w:sz w:val="28"/>
          <w:szCs w:val="28"/>
        </w:rPr>
        <w:t xml:space="preserve">направления, </w:t>
      </w:r>
      <w:r>
        <w:rPr>
          <w:sz w:val="28"/>
          <w:szCs w:val="28"/>
        </w:rPr>
        <w:t>траектории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11CBB">
        <w:rPr>
          <w:sz w:val="28"/>
          <w:szCs w:val="28"/>
        </w:rPr>
        <w:t xml:space="preserve"> скорости мяча.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</w:tabs>
        <w:kinsoku w:val="0"/>
        <w:overflowPunct w:val="0"/>
        <w:spacing w:before="40"/>
        <w:ind w:left="1276" w:right="307" w:hanging="435"/>
        <w:jc w:val="both"/>
        <w:rPr>
          <w:sz w:val="28"/>
          <w:szCs w:val="28"/>
        </w:rPr>
      </w:pPr>
      <w:r>
        <w:rPr>
          <w:sz w:val="28"/>
          <w:szCs w:val="28"/>
        </w:rPr>
        <w:t>тактика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нападения.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двух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игроков.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своевременно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выполнять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передачу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ноги партнёру,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свободное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место,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удар.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</w:tabs>
        <w:kinsoku w:val="0"/>
        <w:overflowPunct w:val="0"/>
        <w:spacing w:before="9"/>
        <w:ind w:left="1276" w:right="315" w:hanging="435"/>
        <w:jc w:val="both"/>
        <w:rPr>
          <w:sz w:val="28"/>
          <w:szCs w:val="28"/>
        </w:rPr>
      </w:pPr>
      <w:r>
        <w:rPr>
          <w:sz w:val="28"/>
          <w:szCs w:val="28"/>
        </w:rPr>
        <w:t>тактика защиты. Индивидуальные действия. Правильно выбирать позицию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отношению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опекаемого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игрока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противодействие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получению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мяча.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</w:tabs>
        <w:kinsoku w:val="0"/>
        <w:overflowPunct w:val="0"/>
        <w:spacing w:before="17"/>
        <w:ind w:left="1276" w:hanging="435"/>
        <w:jc w:val="both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тактика</w:t>
      </w:r>
      <w:r>
        <w:rPr>
          <w:spacing w:val="4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защиты.</w:t>
      </w:r>
      <w:r>
        <w:rPr>
          <w:spacing w:val="4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Групповые</w:t>
      </w:r>
      <w:r>
        <w:rPr>
          <w:spacing w:val="5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действия.</w:t>
      </w:r>
      <w:r>
        <w:rPr>
          <w:spacing w:val="5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Противодействие</w:t>
      </w:r>
      <w:r>
        <w:rPr>
          <w:spacing w:val="2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комбинации</w:t>
      </w:r>
      <w:r>
        <w:rPr>
          <w:spacing w:val="6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«стенка».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7"/>
        </w:tabs>
        <w:kinsoku w:val="0"/>
        <w:overflowPunct w:val="0"/>
        <w:spacing w:before="19"/>
        <w:ind w:left="1276" w:right="320" w:hanging="435"/>
        <w:jc w:val="both"/>
        <w:rPr>
          <w:sz w:val="28"/>
          <w:szCs w:val="28"/>
        </w:rPr>
      </w:pPr>
      <w:r>
        <w:rPr>
          <w:sz w:val="28"/>
          <w:szCs w:val="28"/>
        </w:rPr>
        <w:t>тактика защиты вратаря. Уметь выбирать правильную позицию в воротах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 ударах в зависимости от «угла удара», разыграть удар от своих ворот,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ввести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мяч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игру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(после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ловли).</w:t>
      </w:r>
    </w:p>
    <w:p w:rsidR="00A41F67" w:rsidRDefault="00A41F67" w:rsidP="00811CBB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spacing w:before="18"/>
        <w:ind w:left="1276" w:hanging="435"/>
        <w:jc w:val="both"/>
        <w:rPr>
          <w:sz w:val="28"/>
          <w:szCs w:val="28"/>
        </w:rPr>
      </w:pPr>
      <w:r>
        <w:rPr>
          <w:sz w:val="28"/>
          <w:szCs w:val="28"/>
        </w:rPr>
        <w:t>учебные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игры.</w:t>
      </w:r>
    </w:p>
    <w:p w:rsidR="00A41F67" w:rsidRDefault="00811CBB" w:rsidP="00811CBB">
      <w:pPr>
        <w:pStyle w:val="Heading3"/>
        <w:kinsoku w:val="0"/>
        <w:overflowPunct w:val="0"/>
        <w:spacing w:before="9"/>
        <w:ind w:left="1276" w:hanging="435"/>
        <w:jc w:val="both"/>
        <w:outlineLvl w:val="9"/>
        <w:rPr>
          <w:w w:val="95"/>
        </w:rPr>
      </w:pPr>
      <w:r>
        <w:rPr>
          <w:w w:val="95"/>
        </w:rPr>
        <w:t xml:space="preserve">     </w:t>
      </w:r>
      <w:r w:rsidR="00A41F67">
        <w:rPr>
          <w:w w:val="95"/>
        </w:rPr>
        <w:t>Соревнования</w:t>
      </w:r>
      <w:r w:rsidR="00A41F67">
        <w:rPr>
          <w:spacing w:val="45"/>
          <w:w w:val="95"/>
        </w:rPr>
        <w:t xml:space="preserve"> </w:t>
      </w:r>
      <w:r w:rsidR="00A41F67">
        <w:rPr>
          <w:w w:val="95"/>
        </w:rPr>
        <w:t>по</w:t>
      </w:r>
      <w:r w:rsidR="00A41F67">
        <w:rPr>
          <w:spacing w:val="18"/>
          <w:w w:val="95"/>
        </w:rPr>
        <w:t xml:space="preserve"> </w:t>
      </w:r>
      <w:r w:rsidR="00A41F67">
        <w:rPr>
          <w:w w:val="95"/>
        </w:rPr>
        <w:t>футболу.</w:t>
      </w:r>
    </w:p>
    <w:p w:rsidR="00A41F67" w:rsidRDefault="00811CBB" w:rsidP="00811CBB">
      <w:pPr>
        <w:pStyle w:val="a3"/>
        <w:kinsoku w:val="0"/>
        <w:overflowPunct w:val="0"/>
        <w:ind w:left="1276" w:right="309" w:hanging="435"/>
        <w:jc w:val="both"/>
      </w:pPr>
      <w:r>
        <w:rPr>
          <w:spacing w:val="-1"/>
        </w:rPr>
        <w:t xml:space="preserve">      </w:t>
      </w:r>
      <w:r w:rsidR="00A41F67">
        <w:rPr>
          <w:spacing w:val="-1"/>
        </w:rPr>
        <w:t xml:space="preserve">выступления проводятся согласно </w:t>
      </w:r>
      <w:r w:rsidR="00A41F67">
        <w:t>календарному плану спортивных мероприятий по</w:t>
      </w:r>
      <w:r w:rsidR="00A41F67">
        <w:rPr>
          <w:spacing w:val="-67"/>
        </w:rPr>
        <w:t xml:space="preserve"> </w:t>
      </w:r>
      <w:r w:rsidR="00A41F67">
        <w:t>правилам</w:t>
      </w:r>
      <w:r w:rsidR="00A41F67">
        <w:rPr>
          <w:spacing w:val="18"/>
        </w:rPr>
        <w:t xml:space="preserve"> </w:t>
      </w:r>
      <w:r w:rsidR="00A41F67">
        <w:t>игры</w:t>
      </w:r>
      <w:r w:rsidR="00A41F67">
        <w:rPr>
          <w:spacing w:val="9"/>
        </w:rPr>
        <w:t xml:space="preserve"> </w:t>
      </w:r>
      <w:r w:rsidR="00A41F67">
        <w:t>в</w:t>
      </w:r>
      <w:r w:rsidR="00A41F67">
        <w:rPr>
          <w:spacing w:val="5"/>
        </w:rPr>
        <w:t xml:space="preserve"> </w:t>
      </w:r>
      <w:r w:rsidR="00A41F67">
        <w:t>«малый</w:t>
      </w:r>
      <w:r w:rsidR="00A41F67">
        <w:rPr>
          <w:spacing w:val="22"/>
        </w:rPr>
        <w:t xml:space="preserve"> </w:t>
      </w:r>
      <w:r w:rsidR="00A41F67">
        <w:t>футбол».</w:t>
      </w:r>
    </w:p>
    <w:p w:rsidR="00A41F67" w:rsidRDefault="00A41F67">
      <w:pPr>
        <w:pStyle w:val="a3"/>
        <w:kinsoku w:val="0"/>
        <w:overflowPunct w:val="0"/>
        <w:spacing w:before="3"/>
        <w:rPr>
          <w:sz w:val="20"/>
          <w:szCs w:val="20"/>
        </w:rPr>
      </w:pPr>
    </w:p>
    <w:p w:rsidR="00A41F67" w:rsidRDefault="00E36C61">
      <w:pPr>
        <w:pStyle w:val="Heading3"/>
        <w:kinsoku w:val="0"/>
        <w:overflowPunct w:val="0"/>
        <w:spacing w:before="88"/>
        <w:ind w:left="3224" w:right="2798"/>
        <w:jc w:val="center"/>
        <w:outlineLvl w:val="9"/>
        <w:rPr>
          <w:w w:val="95"/>
        </w:rPr>
      </w:pPr>
      <w:r>
        <w:rPr>
          <w:w w:val="95"/>
        </w:rPr>
        <w:t xml:space="preserve">2.3. </w:t>
      </w:r>
      <w:r w:rsidR="00A41F67">
        <w:rPr>
          <w:w w:val="95"/>
        </w:rPr>
        <w:t>Календарно-тематическое</w:t>
      </w:r>
      <w:r w:rsidR="00A41F67">
        <w:rPr>
          <w:spacing w:val="75"/>
        </w:rPr>
        <w:t xml:space="preserve"> </w:t>
      </w:r>
      <w:r w:rsidR="00A41F67">
        <w:rPr>
          <w:w w:val="95"/>
        </w:rPr>
        <w:t>планирование</w:t>
      </w:r>
    </w:p>
    <w:p w:rsidR="00A41F67" w:rsidRDefault="00A41F67">
      <w:pPr>
        <w:pStyle w:val="a3"/>
        <w:kinsoku w:val="0"/>
        <w:overflowPunct w:val="0"/>
        <w:spacing w:before="11"/>
        <w:rPr>
          <w:b/>
          <w:bCs/>
        </w:rPr>
      </w:pP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2"/>
        <w:gridCol w:w="1632"/>
        <w:gridCol w:w="67"/>
        <w:gridCol w:w="3335"/>
        <w:gridCol w:w="63"/>
        <w:gridCol w:w="4848"/>
      </w:tblGrid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58" w:lineRule="exact"/>
              <w:ind w:right="6"/>
              <w:jc w:val="center"/>
              <w:rPr>
                <w:w w:val="72"/>
                <w:sz w:val="18"/>
                <w:szCs w:val="18"/>
              </w:rPr>
            </w:pPr>
            <w:r w:rsidRPr="00A41F67">
              <w:rPr>
                <w:w w:val="72"/>
                <w:sz w:val="18"/>
                <w:szCs w:val="18"/>
              </w:rPr>
              <w:t>№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18"/>
                <w:szCs w:val="18"/>
              </w:rPr>
            </w:pPr>
          </w:p>
          <w:p w:rsidR="00A41F67" w:rsidRPr="00A41F67" w:rsidRDefault="00710F74">
            <w:pPr>
              <w:pStyle w:val="TableParagraph"/>
              <w:kinsoku w:val="0"/>
              <w:overflowPunct w:val="0"/>
              <w:spacing w:line="168" w:lineRule="exact"/>
              <w:ind w:left="194"/>
              <w:rPr>
                <w:position w:val="-3"/>
                <w:sz w:val="18"/>
                <w:szCs w:val="18"/>
              </w:rPr>
            </w:pPr>
            <w:r>
              <w:rPr>
                <w:noProof/>
                <w:position w:val="-3"/>
                <w:sz w:val="18"/>
                <w:szCs w:val="18"/>
              </w:rPr>
              <w:drawing>
                <wp:inline distT="0" distB="0" distL="0" distR="0">
                  <wp:extent cx="200025" cy="1047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58" w:lineRule="exact"/>
              <w:ind w:left="356" w:right="316"/>
              <w:jc w:val="center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Месяц</w:t>
            </w: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58" w:lineRule="exact"/>
              <w:ind w:left="1430" w:right="1396"/>
              <w:jc w:val="center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Тема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58" w:lineRule="exact"/>
              <w:ind w:left="1767" w:right="1760"/>
              <w:jc w:val="center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Содержание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4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 w:rsidP="00811CBB">
            <w:pPr>
              <w:pStyle w:val="TableParagraph"/>
              <w:numPr>
                <w:ilvl w:val="0"/>
                <w:numId w:val="21"/>
              </w:numPr>
              <w:kinsoku w:val="0"/>
              <w:overflowPunct w:val="0"/>
              <w:spacing w:line="248" w:lineRule="exact"/>
              <w:ind w:right="183"/>
              <w:jc w:val="right"/>
              <w:rPr>
                <w:w w:val="73"/>
                <w:sz w:val="18"/>
                <w:szCs w:val="18"/>
              </w:rPr>
            </w:pPr>
            <w:r w:rsidRPr="00A41F67">
              <w:rPr>
                <w:w w:val="73"/>
                <w:sz w:val="18"/>
                <w:szCs w:val="18"/>
              </w:rPr>
              <w:t>1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48" w:lineRule="exact"/>
              <w:ind w:left="356" w:right="326"/>
              <w:jc w:val="center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Сентябрь</w:t>
            </w: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48" w:lineRule="exact"/>
              <w:ind w:left="122"/>
              <w:rPr>
                <w:w w:val="95"/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Знакомство</w:t>
            </w:r>
            <w:r w:rsidRPr="00A41F67">
              <w:rPr>
                <w:spacing w:val="4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обучающихся</w:t>
            </w:r>
            <w:r w:rsidRPr="00A41F67">
              <w:rPr>
                <w:spacing w:val="38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друг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45" w:line="273" w:lineRule="auto"/>
              <w:ind w:left="121" w:right="153" w:firstLine="1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с другом. Выявление уровня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pacing w:val="-1"/>
                <w:sz w:val="18"/>
                <w:szCs w:val="18"/>
              </w:rPr>
              <w:t>первичной</w:t>
            </w:r>
            <w:r w:rsidRPr="00A41F67">
              <w:rPr>
                <w:spacing w:val="-5"/>
                <w:sz w:val="18"/>
                <w:szCs w:val="18"/>
              </w:rPr>
              <w:t xml:space="preserve"> </w:t>
            </w:r>
            <w:r w:rsidRPr="00A41F67">
              <w:rPr>
                <w:spacing w:val="-1"/>
                <w:sz w:val="18"/>
                <w:szCs w:val="18"/>
              </w:rPr>
              <w:t>подготовки</w:t>
            </w:r>
            <w:r w:rsidRPr="00A41F67">
              <w:rPr>
                <w:spacing w:val="-9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детей</w:t>
            </w:r>
            <w:r w:rsidRPr="00A41F67">
              <w:rPr>
                <w:spacing w:val="-1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в</w:t>
            </w:r>
            <w:r w:rsidRPr="00A41F67">
              <w:rPr>
                <w:spacing w:val="-5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данном</w:t>
            </w:r>
            <w:r w:rsidRPr="00A41F67">
              <w:rPr>
                <w:spacing w:val="6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виде</w:t>
            </w:r>
            <w:r w:rsidRPr="00A41F67">
              <w:rPr>
                <w:spacing w:val="-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деятельности.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2" w:line="280" w:lineRule="auto"/>
              <w:ind w:left="121" w:right="153" w:firstLine="1"/>
              <w:rPr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Вводное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занятие.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Инструктаж</w:t>
            </w:r>
            <w:r w:rsidRPr="00A41F67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по</w:t>
            </w:r>
            <w:r w:rsidRPr="00A41F67">
              <w:rPr>
                <w:spacing w:val="-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технике</w:t>
            </w:r>
            <w:r w:rsidRPr="00A41F67">
              <w:rPr>
                <w:spacing w:val="6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безопасности.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48" w:lineRule="exact"/>
              <w:ind w:left="127"/>
              <w:rPr>
                <w:sz w:val="18"/>
                <w:szCs w:val="18"/>
              </w:rPr>
            </w:pPr>
            <w:r w:rsidRPr="00A41F67">
              <w:rPr>
                <w:spacing w:val="-1"/>
                <w:sz w:val="18"/>
                <w:szCs w:val="18"/>
              </w:rPr>
              <w:t>История</w:t>
            </w:r>
            <w:r w:rsidRPr="00A41F67">
              <w:rPr>
                <w:spacing w:val="-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развития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футбола</w:t>
            </w:r>
            <w:r w:rsidRPr="00A41F67">
              <w:rPr>
                <w:spacing w:val="-9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в</w:t>
            </w:r>
            <w:r w:rsidRPr="00A41F67">
              <w:rPr>
                <w:spacing w:val="-14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России.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45" w:line="273" w:lineRule="auto"/>
              <w:ind w:left="126" w:right="437" w:firstLine="5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Значение и место футбола в системе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физического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воспитания.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Закаливание.</w:t>
            </w:r>
            <w:r w:rsidRPr="00A41F67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Режим и питание спортсмена. Общие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понятия</w:t>
            </w:r>
            <w:r w:rsidRPr="00A41F67">
              <w:rPr>
                <w:spacing w:val="-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о</w:t>
            </w:r>
            <w:r w:rsidRPr="00A41F67">
              <w:rPr>
                <w:spacing w:val="-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гигиене. Личная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гигиена.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9" w:line="273" w:lineRule="auto"/>
              <w:ind w:left="127"/>
              <w:rPr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Гигиеническое</w:t>
            </w:r>
            <w:r w:rsidRPr="00A41F67">
              <w:rPr>
                <w:spacing w:val="50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значение</w:t>
            </w:r>
            <w:r w:rsidRPr="00A41F67">
              <w:rPr>
                <w:spacing w:val="39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водных</w:t>
            </w:r>
            <w:r w:rsidRPr="00A41F67">
              <w:rPr>
                <w:spacing w:val="37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процедур.</w:t>
            </w:r>
            <w:r w:rsidRPr="00A41F67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Гигиенические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основы режима учебы,</w:t>
            </w:r>
            <w:r w:rsidRPr="00A41F67">
              <w:rPr>
                <w:spacing w:val="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отдыха,</w:t>
            </w:r>
            <w:r w:rsidRPr="00A41F67">
              <w:rPr>
                <w:spacing w:val="-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занятий</w:t>
            </w:r>
            <w:r w:rsidRPr="00A41F67">
              <w:rPr>
                <w:spacing w:val="-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спортом.</w:t>
            </w:r>
            <w:r w:rsidRPr="00A41F67">
              <w:rPr>
                <w:spacing w:val="-2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Режим</w:t>
            </w:r>
            <w:r w:rsidRPr="00A41F67">
              <w:rPr>
                <w:spacing w:val="-6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дня</w:t>
            </w:r>
            <w:r w:rsidRPr="00A41F67">
              <w:rPr>
                <w:spacing w:val="-11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и</w:t>
            </w:r>
            <w:r w:rsidRPr="00A41F67">
              <w:rPr>
                <w:spacing w:val="-13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его</w:t>
            </w:r>
            <w:r w:rsidRPr="00A41F67">
              <w:rPr>
                <w:spacing w:val="-5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значение</w:t>
            </w:r>
            <w:r w:rsidRPr="00A41F67">
              <w:rPr>
                <w:spacing w:val="10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для</w:t>
            </w:r>
            <w:r w:rsidRPr="00A41F67">
              <w:rPr>
                <w:spacing w:val="4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юного</w:t>
            </w:r>
            <w:r w:rsidRPr="00A41F67">
              <w:rPr>
                <w:spacing w:val="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спортсмен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 w:rsidP="00811CBB">
            <w:pPr>
              <w:pStyle w:val="TableParagraph"/>
              <w:numPr>
                <w:ilvl w:val="0"/>
                <w:numId w:val="21"/>
              </w:numPr>
              <w:kinsoku w:val="0"/>
              <w:overflowPunct w:val="0"/>
              <w:ind w:right="176"/>
              <w:jc w:val="right"/>
              <w:rPr>
                <w:w w:val="96"/>
                <w:sz w:val="18"/>
                <w:szCs w:val="18"/>
              </w:rPr>
            </w:pPr>
            <w:r w:rsidRPr="00A41F67">
              <w:rPr>
                <w:w w:val="96"/>
                <w:sz w:val="18"/>
                <w:szCs w:val="18"/>
              </w:rPr>
              <w:t>2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w w:val="95"/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Втягивающая</w:t>
            </w:r>
            <w:r w:rsidRPr="00A41F67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тренировка.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29"/>
              <w:ind w:left="122"/>
              <w:rPr>
                <w:w w:val="95"/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Специальные</w:t>
            </w:r>
            <w:r w:rsidRPr="00A41F67">
              <w:rPr>
                <w:spacing w:val="1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упражнения.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Pr="00A41F67" w:rsidRDefault="00A41F67">
            <w:pPr>
              <w:pStyle w:val="TableParagraph"/>
              <w:kinsoku w:val="0"/>
              <w:overflowPunct w:val="0"/>
              <w:spacing w:line="246" w:lineRule="exact"/>
              <w:ind w:left="130"/>
              <w:rPr>
                <w:w w:val="95"/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Ходьба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-</w:t>
            </w:r>
            <w:r w:rsidRPr="00A41F67">
              <w:rPr>
                <w:spacing w:val="-10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обычная,</w:t>
            </w:r>
            <w:r w:rsidRPr="00A41F67">
              <w:rPr>
                <w:spacing w:val="9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на</w:t>
            </w:r>
            <w:r w:rsidRPr="00A41F67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носках с</w:t>
            </w:r>
            <w:r w:rsidRPr="00A41F67">
              <w:rPr>
                <w:spacing w:val="-7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разным</w:t>
            </w:r>
          </w:p>
          <w:p w:rsidR="00A41F67" w:rsidRP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437"/>
              <w:rPr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положением рук, на пятках, на внешней и</w:t>
            </w:r>
            <w:r w:rsidRPr="00A41F67">
              <w:rPr>
                <w:spacing w:val="-57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внугренней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стороне стопы, с высоким</w:t>
            </w:r>
            <w:r w:rsidRPr="00A41F67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подниманием</w:t>
            </w:r>
            <w:r w:rsidRPr="00A41F67">
              <w:rPr>
                <w:spacing w:val="3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колена</w:t>
            </w:r>
            <w:r w:rsidRPr="00A41F67">
              <w:rPr>
                <w:spacing w:val="-3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(бедра).</w:t>
            </w:r>
          </w:p>
        </w:tc>
      </w:tr>
      <w:tr w:rsidR="00811CBB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Pr="00A41F67" w:rsidRDefault="00811CBB" w:rsidP="00811CBB">
            <w:pPr>
              <w:pStyle w:val="TableParagraph"/>
              <w:numPr>
                <w:ilvl w:val="0"/>
                <w:numId w:val="21"/>
              </w:numPr>
              <w:kinsoku w:val="0"/>
              <w:overflowPunct w:val="0"/>
              <w:spacing w:before="11"/>
              <w:rPr>
                <w:b/>
                <w:bCs/>
                <w:sz w:val="18"/>
                <w:szCs w:val="18"/>
              </w:rPr>
            </w:pPr>
          </w:p>
          <w:p w:rsidR="00811CBB" w:rsidRPr="00A41F67" w:rsidRDefault="00710F74" w:rsidP="00811CBB">
            <w:pPr>
              <w:pStyle w:val="TableParagraph"/>
              <w:kinsoku w:val="0"/>
              <w:overflowPunct w:val="0"/>
              <w:spacing w:line="134" w:lineRule="exact"/>
              <w:ind w:left="720"/>
              <w:rPr>
                <w:position w:val="-3"/>
                <w:sz w:val="18"/>
                <w:szCs w:val="18"/>
              </w:rPr>
            </w:pPr>
            <w:r>
              <w:rPr>
                <w:noProof/>
                <w:position w:val="-3"/>
                <w:sz w:val="18"/>
                <w:szCs w:val="18"/>
              </w:rPr>
              <w:drawing>
                <wp:inline distT="0" distB="0" distL="0" distR="0">
                  <wp:extent cx="47625" cy="857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Pr="00A41F67" w:rsidRDefault="00811CBB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Pr="00A41F67" w:rsidRDefault="00811CBB">
            <w:pPr>
              <w:pStyle w:val="TableParagraph"/>
              <w:kinsoku w:val="0"/>
              <w:overflowPunct w:val="0"/>
              <w:spacing w:line="244" w:lineRule="exact"/>
              <w:ind w:left="124"/>
              <w:rPr>
                <w:w w:val="95"/>
                <w:sz w:val="18"/>
                <w:szCs w:val="18"/>
              </w:rPr>
            </w:pPr>
            <w:r w:rsidRPr="00A41F67">
              <w:rPr>
                <w:w w:val="95"/>
                <w:sz w:val="18"/>
                <w:szCs w:val="18"/>
              </w:rPr>
              <w:t>Техническая</w:t>
            </w:r>
            <w:r w:rsidRPr="00A41F67">
              <w:rPr>
                <w:spacing w:val="30"/>
                <w:w w:val="95"/>
                <w:sz w:val="18"/>
                <w:szCs w:val="18"/>
              </w:rPr>
              <w:t xml:space="preserve"> </w:t>
            </w:r>
            <w:r w:rsidRPr="00A41F67">
              <w:rPr>
                <w:w w:val="95"/>
                <w:sz w:val="18"/>
                <w:szCs w:val="18"/>
              </w:rPr>
              <w:t>подготовка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Pr="00A41F67" w:rsidRDefault="00811CBB">
            <w:pPr>
              <w:pStyle w:val="TableParagraph"/>
              <w:kinsoku w:val="0"/>
              <w:overflowPunct w:val="0"/>
              <w:spacing w:line="239" w:lineRule="exact"/>
              <w:ind w:left="163"/>
              <w:rPr>
                <w:sz w:val="18"/>
                <w:szCs w:val="18"/>
              </w:rPr>
            </w:pPr>
            <w:r w:rsidRPr="00A41F67">
              <w:rPr>
                <w:spacing w:val="-1"/>
                <w:sz w:val="18"/>
                <w:szCs w:val="18"/>
              </w:rPr>
              <w:t>Ходьба</w:t>
            </w:r>
            <w:r w:rsidRPr="00A41F67">
              <w:rPr>
                <w:spacing w:val="-13"/>
                <w:sz w:val="18"/>
                <w:szCs w:val="18"/>
              </w:rPr>
              <w:t xml:space="preserve"> </w:t>
            </w:r>
            <w:r w:rsidRPr="00A41F67">
              <w:rPr>
                <w:spacing w:val="-1"/>
                <w:sz w:val="18"/>
                <w:szCs w:val="18"/>
              </w:rPr>
              <w:t>широким</w:t>
            </w:r>
            <w:r w:rsidRPr="00A41F67">
              <w:rPr>
                <w:spacing w:val="-10"/>
                <w:sz w:val="18"/>
                <w:szCs w:val="18"/>
              </w:rPr>
              <w:t xml:space="preserve"> </w:t>
            </w:r>
            <w:r w:rsidRPr="00A41F67">
              <w:rPr>
                <w:spacing w:val="-1"/>
                <w:sz w:val="18"/>
                <w:szCs w:val="18"/>
              </w:rPr>
              <w:t>шагом,</w:t>
            </w:r>
            <w:r w:rsidRPr="00A41F67">
              <w:rPr>
                <w:spacing w:val="-10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приставным</w:t>
            </w:r>
            <w:r w:rsidRPr="00A41F67">
              <w:rPr>
                <w:spacing w:val="-3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шагом</w:t>
            </w:r>
          </w:p>
          <w:p w:rsidR="00811CBB" w:rsidRPr="00A41F67" w:rsidRDefault="00811CBB">
            <w:pPr>
              <w:pStyle w:val="TableParagraph"/>
              <w:kinsoku w:val="0"/>
              <w:overflowPunct w:val="0"/>
              <w:spacing w:before="41"/>
              <w:ind w:left="165"/>
              <w:rPr>
                <w:sz w:val="18"/>
                <w:szCs w:val="18"/>
              </w:rPr>
            </w:pPr>
            <w:r w:rsidRPr="00A41F67">
              <w:rPr>
                <w:sz w:val="18"/>
                <w:szCs w:val="18"/>
              </w:rPr>
              <w:t>правым</w:t>
            </w:r>
            <w:r w:rsidRPr="00A41F67">
              <w:rPr>
                <w:spacing w:val="-8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и</w:t>
            </w:r>
            <w:r w:rsidRPr="00A41F67">
              <w:rPr>
                <w:spacing w:val="-14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левым</w:t>
            </w:r>
            <w:r w:rsidRPr="00A41F67">
              <w:rPr>
                <w:spacing w:val="-9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боком,</w:t>
            </w:r>
            <w:r w:rsidRPr="00A41F67">
              <w:rPr>
                <w:spacing w:val="-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лицом</w:t>
            </w:r>
            <w:r w:rsidRPr="00A41F67">
              <w:rPr>
                <w:spacing w:val="-7"/>
                <w:sz w:val="18"/>
                <w:szCs w:val="18"/>
              </w:rPr>
              <w:t xml:space="preserve"> </w:t>
            </w:r>
            <w:r w:rsidRPr="00A41F67">
              <w:rPr>
                <w:sz w:val="18"/>
                <w:szCs w:val="18"/>
              </w:rPr>
              <w:t>вперёд,</w:t>
            </w:r>
          </w:p>
          <w:p w:rsidR="00811CBB" w:rsidRPr="00811CBB" w:rsidRDefault="00811CBB">
            <w:pPr>
              <w:pStyle w:val="TableParagraph"/>
              <w:kinsoku w:val="0"/>
              <w:overflowPunct w:val="0"/>
              <w:spacing w:line="265" w:lineRule="exact"/>
              <w:ind w:left="162"/>
              <w:rPr>
                <w:w w:val="95"/>
                <w:sz w:val="22"/>
                <w:szCs w:val="22"/>
              </w:rPr>
            </w:pPr>
            <w:r w:rsidRPr="00811CBB">
              <w:rPr>
                <w:w w:val="95"/>
                <w:sz w:val="22"/>
                <w:szCs w:val="22"/>
              </w:rPr>
              <w:t>спиной</w:t>
            </w:r>
            <w:r w:rsidRPr="00811CBB">
              <w:rPr>
                <w:spacing w:val="2"/>
                <w:w w:val="95"/>
                <w:sz w:val="22"/>
                <w:szCs w:val="22"/>
              </w:rPr>
              <w:t xml:space="preserve"> </w:t>
            </w:r>
            <w:r w:rsidRPr="00811CBB">
              <w:rPr>
                <w:w w:val="95"/>
                <w:sz w:val="22"/>
                <w:szCs w:val="22"/>
              </w:rPr>
              <w:t>вперёд,</w:t>
            </w:r>
            <w:r w:rsidRPr="00811CBB">
              <w:rPr>
                <w:spacing w:val="7"/>
                <w:w w:val="95"/>
                <w:sz w:val="22"/>
                <w:szCs w:val="22"/>
              </w:rPr>
              <w:t xml:space="preserve"> </w:t>
            </w:r>
            <w:r w:rsidRPr="00811CBB">
              <w:rPr>
                <w:w w:val="95"/>
                <w:sz w:val="22"/>
                <w:szCs w:val="22"/>
              </w:rPr>
              <w:t>гимнастическим</w:t>
            </w:r>
            <w:r w:rsidRPr="00811CBB">
              <w:rPr>
                <w:spacing w:val="-9"/>
                <w:w w:val="95"/>
                <w:sz w:val="22"/>
                <w:szCs w:val="22"/>
              </w:rPr>
              <w:t xml:space="preserve"> </w:t>
            </w:r>
            <w:r w:rsidRPr="00811CBB">
              <w:rPr>
                <w:w w:val="95"/>
                <w:sz w:val="22"/>
                <w:szCs w:val="22"/>
              </w:rPr>
              <w:t>шагом,</w:t>
            </w:r>
          </w:p>
          <w:p w:rsidR="00811CBB" w:rsidRPr="00A41F67" w:rsidRDefault="00811CBB" w:rsidP="00575C7E">
            <w:pPr>
              <w:pStyle w:val="TableParagraph"/>
              <w:kinsoku w:val="0"/>
              <w:overflowPunct w:val="0"/>
              <w:spacing w:before="24" w:line="264" w:lineRule="auto"/>
              <w:ind w:left="160" w:right="869"/>
              <w:rPr>
                <w:sz w:val="18"/>
                <w:szCs w:val="18"/>
              </w:rPr>
            </w:pPr>
            <w:r w:rsidRPr="00811CBB">
              <w:rPr>
                <w:w w:val="95"/>
                <w:sz w:val="22"/>
                <w:szCs w:val="22"/>
              </w:rPr>
              <w:t>перекатом с пятки на носок; ходьба в</w:t>
            </w:r>
            <w:r w:rsidRPr="00811CBB">
              <w:rPr>
                <w:spacing w:val="-57"/>
                <w:w w:val="95"/>
                <w:sz w:val="22"/>
                <w:szCs w:val="22"/>
              </w:rPr>
              <w:t xml:space="preserve"> </w:t>
            </w:r>
            <w:r w:rsidRPr="00811CBB">
              <w:rPr>
                <w:sz w:val="22"/>
                <w:szCs w:val="22"/>
              </w:rPr>
              <w:t>полуприседе.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 w:rsidP="00811CBB">
            <w:pPr>
              <w:pStyle w:val="TableParagraph"/>
              <w:numPr>
                <w:ilvl w:val="0"/>
                <w:numId w:val="21"/>
              </w:numPr>
              <w:kinsoku w:val="0"/>
              <w:overflowPunct w:val="0"/>
              <w:spacing w:before="23"/>
              <w:ind w:right="177"/>
              <w:jc w:val="right"/>
              <w:rPr>
                <w:w w:val="104"/>
                <w:sz w:val="18"/>
                <w:szCs w:val="18"/>
              </w:rPr>
            </w:pPr>
            <w:r>
              <w:rPr>
                <w:w w:val="104"/>
                <w:sz w:val="18"/>
                <w:szCs w:val="18"/>
              </w:rPr>
              <w:t>4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9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Техническая</w:t>
            </w:r>
            <w:r>
              <w:rPr>
                <w:spacing w:val="4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подготовка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6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глубокого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приседа,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60" w:right="510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мягкое покрытие с разбега (высота до 40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см.). Обманные движения с места -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движение влево, с уходом вправо 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наоборот;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5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6"/>
              <w:jc w:val="right"/>
              <w:rPr>
                <w:w w:val="96"/>
                <w:sz w:val="20"/>
                <w:szCs w:val="20"/>
              </w:rPr>
            </w:pPr>
            <w:r>
              <w:rPr>
                <w:w w:val="96"/>
                <w:sz w:val="20"/>
                <w:szCs w:val="20"/>
              </w:rPr>
              <w:lastRenderedPageBreak/>
              <w:t>5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29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Техника</w:t>
            </w:r>
            <w:r>
              <w:rPr>
                <w:spacing w:val="2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удара</w:t>
            </w:r>
            <w:r>
              <w:rPr>
                <w:spacing w:val="1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</w:t>
            </w:r>
            <w:r>
              <w:rPr>
                <w:spacing w:val="10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мячу.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63"/>
              <w:jc w:val="both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Удар</w:t>
            </w:r>
            <w:r>
              <w:rPr>
                <w:spacing w:val="32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</w:t>
            </w:r>
            <w:r>
              <w:rPr>
                <w:spacing w:val="20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неподвижному</w:t>
            </w:r>
            <w:r>
              <w:rPr>
                <w:spacing w:val="4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и</w:t>
            </w:r>
            <w:r>
              <w:rPr>
                <w:spacing w:val="1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движущемуся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62" w:right="636" w:firstLine="3"/>
              <w:jc w:val="both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мячу правой и левой ногой внутренней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стороной стопы, внутренней и средней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частями подъёма) по воротам, в стену с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расстояния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от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2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до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4м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8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7"/>
              <w:ind w:right="175"/>
              <w:jc w:val="right"/>
              <w:rPr>
                <w:rFonts w:ascii="Consolas" w:hAnsi="Consolas" w:cs="Consolas"/>
                <w:w w:val="95"/>
                <w:sz w:val="19"/>
                <w:szCs w:val="19"/>
              </w:rPr>
            </w:pPr>
            <w:r>
              <w:rPr>
                <w:rFonts w:ascii="Consolas" w:hAnsi="Consolas" w:cs="Consolas"/>
                <w:w w:val="95"/>
                <w:sz w:val="19"/>
                <w:szCs w:val="19"/>
              </w:rPr>
              <w:t>6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tabs>
                <w:tab w:val="left" w:pos="822"/>
                <w:tab w:val="left" w:pos="2070"/>
              </w:tabs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Бег,</w:t>
            </w:r>
            <w:r>
              <w:rPr>
                <w:sz w:val="25"/>
                <w:szCs w:val="25"/>
              </w:rPr>
              <w:tab/>
              <w:t>изучение</w:t>
            </w:r>
            <w:r>
              <w:rPr>
                <w:sz w:val="25"/>
                <w:szCs w:val="25"/>
              </w:rPr>
              <w:tab/>
            </w:r>
            <w:r>
              <w:rPr>
                <w:w w:val="95"/>
                <w:sz w:val="25"/>
                <w:szCs w:val="25"/>
              </w:rPr>
              <w:t>упражнения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/>
              <w:ind w:left="13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«квадрат».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Бег.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Бег  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обычный,  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на  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носках,  </w:t>
            </w:r>
            <w:r>
              <w:rPr>
                <w:spacing w:val="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высоко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 w:line="264" w:lineRule="auto"/>
              <w:ind w:left="127" w:right="97"/>
              <w:jc w:val="both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поднимая колено, сильно сгибая ноги назад,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выбрасывая прямые ноги вперёд, мелким 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широким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шагом.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9"/>
              <w:ind w:right="175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tabs>
                <w:tab w:val="left" w:pos="1722"/>
                <w:tab w:val="left" w:pos="2403"/>
              </w:tabs>
              <w:kinsoku w:val="0"/>
              <w:overflowPunct w:val="0"/>
              <w:spacing w:line="251" w:lineRule="exact"/>
              <w:ind w:left="129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w w:val="95"/>
                <w:sz w:val="25"/>
                <w:szCs w:val="25"/>
              </w:rPr>
              <w:tab/>
            </w:r>
            <w:r>
              <w:rPr>
                <w:sz w:val="25"/>
                <w:szCs w:val="25"/>
              </w:rPr>
              <w:t>для</w:t>
            </w:r>
            <w:r>
              <w:rPr>
                <w:sz w:val="25"/>
                <w:szCs w:val="25"/>
              </w:rPr>
              <w:tab/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быстроты.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33"/>
              <w:jc w:val="both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Бег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со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скакалкой,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мячом, по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доске,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бревну,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1" w:lineRule="auto"/>
              <w:ind w:left="127" w:right="703" w:firstLine="4"/>
              <w:jc w:val="both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 чередовании с ходьбой, прыжками, с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изменением темпа. Непрерывный бег в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течение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2-3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минут.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7" w:lineRule="exact"/>
              <w:ind w:right="174"/>
              <w:jc w:val="right"/>
              <w:rPr>
                <w:rFonts w:ascii="Courier New" w:hAnsi="Courier New" w:cs="Courier New"/>
                <w:w w:val="74"/>
                <w:sz w:val="25"/>
                <w:szCs w:val="25"/>
              </w:rPr>
            </w:pPr>
            <w:r>
              <w:rPr>
                <w:rFonts w:ascii="Courier New" w:hAnsi="Courier New" w:cs="Courier New"/>
                <w:w w:val="74"/>
                <w:sz w:val="25"/>
                <w:szCs w:val="25"/>
              </w:rPr>
              <w:t>8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Основные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способы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специальной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физической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13"/>
                <w:szCs w:val="13"/>
              </w:rPr>
            </w:pPr>
          </w:p>
          <w:p w:rsidR="00A41F67" w:rsidRDefault="00710F74">
            <w:pPr>
              <w:pStyle w:val="TableParagraph"/>
              <w:kinsoku w:val="0"/>
              <w:overflowPunct w:val="0"/>
              <w:spacing w:line="139" w:lineRule="exact"/>
              <w:ind w:left="132"/>
              <w:rPr>
                <w:position w:val="-3"/>
                <w:sz w:val="13"/>
                <w:szCs w:val="13"/>
              </w:rPr>
            </w:pPr>
            <w:r>
              <w:rPr>
                <w:noProof/>
                <w:position w:val="-3"/>
                <w:sz w:val="13"/>
                <w:szCs w:val="13"/>
              </w:rPr>
              <w:drawing>
                <wp:inline distT="0" distB="0" distL="0" distR="0">
                  <wp:extent cx="752475" cy="857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67" w:rsidRDefault="00A41F67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A41F67" w:rsidRDefault="00A41F67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4" w:lineRule="auto"/>
              <w:ind w:left="127" w:right="197" w:firstLine="3"/>
              <w:rPr>
                <w:spacing w:val="-1"/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Ходьба в разных направлениях: по кругу,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прямой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поворотами,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змейкой,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врассыпную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3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right="177"/>
              <w:jc w:val="right"/>
              <w:rPr>
                <w:w w:val="82"/>
                <w:sz w:val="23"/>
                <w:szCs w:val="23"/>
              </w:rPr>
            </w:pPr>
            <w:r>
              <w:rPr>
                <w:w w:val="82"/>
                <w:sz w:val="23"/>
                <w:szCs w:val="23"/>
              </w:rPr>
              <w:t>9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44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tabs>
                <w:tab w:val="left" w:pos="1347"/>
                <w:tab w:val="left" w:pos="2398"/>
              </w:tabs>
              <w:kinsoku w:val="0"/>
              <w:overflowPunct w:val="0"/>
              <w:spacing w:line="255" w:lineRule="exact"/>
              <w:ind w:left="12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Основные</w:t>
            </w:r>
            <w:r>
              <w:rPr>
                <w:sz w:val="25"/>
                <w:szCs w:val="25"/>
              </w:rPr>
              <w:tab/>
              <w:t>способы</w:t>
            </w:r>
            <w:r>
              <w:rPr>
                <w:sz w:val="25"/>
                <w:szCs w:val="25"/>
              </w:rPr>
              <w:tab/>
              <w:t>развития</w:t>
            </w:r>
          </w:p>
          <w:p w:rsidR="00A41F67" w:rsidRDefault="00A41F67">
            <w:pPr>
              <w:pStyle w:val="TableParagraph"/>
              <w:tabs>
                <w:tab w:val="left" w:pos="2109"/>
              </w:tabs>
              <w:kinsoku w:val="0"/>
              <w:overflowPunct w:val="0"/>
              <w:spacing w:before="29"/>
              <w:ind w:left="128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специальной</w:t>
            </w:r>
            <w:r>
              <w:rPr>
                <w:sz w:val="25"/>
                <w:szCs w:val="25"/>
              </w:rPr>
              <w:tab/>
            </w:r>
            <w:r>
              <w:rPr>
                <w:w w:val="95"/>
                <w:sz w:val="25"/>
                <w:szCs w:val="25"/>
              </w:rPr>
              <w:t>физической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09"/>
              <w:ind w:left="13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ПОДFОТОВКИ.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48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колонне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одному,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двое,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старты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08"/>
              <w:ind w:left="489"/>
              <w:rPr>
                <w:b/>
                <w:bCs/>
                <w:sz w:val="16"/>
                <w:szCs w:val="16"/>
              </w:rPr>
            </w:pPr>
            <w:r w:rsidRPr="00053C03">
              <w:rPr>
                <w:sz w:val="18"/>
                <w:szCs w:val="18"/>
              </w:rPr>
              <w:t>ИЗ</w:t>
            </w:r>
            <w:r w:rsidRPr="00053C03">
              <w:rPr>
                <w:spacing w:val="1"/>
                <w:sz w:val="18"/>
                <w:szCs w:val="18"/>
              </w:rPr>
              <w:t xml:space="preserve"> </w:t>
            </w:r>
            <w:r w:rsidR="00053C03">
              <w:rPr>
                <w:sz w:val="18"/>
                <w:szCs w:val="18"/>
              </w:rPr>
              <w:t>РА</w:t>
            </w:r>
            <w:r w:rsidRPr="00053C03">
              <w:rPr>
                <w:sz w:val="18"/>
                <w:szCs w:val="18"/>
              </w:rPr>
              <w:t>ЗНЫХ</w:t>
            </w:r>
            <w:r w:rsidRPr="00053C03">
              <w:rPr>
                <w:spacing w:val="32"/>
                <w:sz w:val="18"/>
                <w:szCs w:val="18"/>
              </w:rPr>
              <w:t xml:space="preserve"> </w:t>
            </w:r>
            <w:r w:rsidRPr="00053C03">
              <w:rPr>
                <w:b/>
                <w:bCs/>
                <w:sz w:val="18"/>
                <w:szCs w:val="18"/>
              </w:rPr>
              <w:t>ИСХОДНЫХ</w:t>
            </w:r>
            <w:r w:rsidRPr="00053C03">
              <w:rPr>
                <w:b/>
                <w:bCs/>
                <w:spacing w:val="34"/>
                <w:sz w:val="18"/>
                <w:szCs w:val="18"/>
              </w:rPr>
              <w:t xml:space="preserve"> </w:t>
            </w:r>
            <w:r w:rsidR="00053C03" w:rsidRPr="00053C03">
              <w:rPr>
                <w:b/>
                <w:bCs/>
                <w:sz w:val="18"/>
                <w:szCs w:val="18"/>
              </w:rPr>
              <w:t>ПOЛOЖ</w:t>
            </w:r>
            <w:r w:rsidRPr="00053C03">
              <w:rPr>
                <w:b/>
                <w:bCs/>
                <w:sz w:val="18"/>
                <w:szCs w:val="18"/>
              </w:rPr>
              <w:t>HИЙ</w:t>
            </w:r>
            <w:r>
              <w:rPr>
                <w:b/>
                <w:bCs/>
                <w:sz w:val="16"/>
                <w:szCs w:val="16"/>
              </w:rPr>
              <w:t>,</w:t>
            </w:r>
            <w:r>
              <w:rPr>
                <w:b/>
                <w:bCs/>
                <w:spacing w:val="45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В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54" w:line="264" w:lineRule="auto"/>
              <w:ind w:left="489" w:hanging="1"/>
              <w:rPr>
                <w:spacing w:val="-1"/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разных направлениях, с разными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заданиями,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преодолением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препятствий.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ind w:right="17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9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Упражнения</w:t>
            </w:r>
            <w:r>
              <w:rPr>
                <w:spacing w:val="4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  <w:r>
              <w:rPr>
                <w:spacing w:val="14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мячом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48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Остановка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ногой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(внугренней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487" w:right="197" w:firstLine="1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стороной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стопы,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подошвой)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катящегося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на встречу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9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5" w:lineRule="exact"/>
              <w:ind w:left="129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Упражнения</w:t>
            </w:r>
            <w:r>
              <w:rPr>
                <w:spacing w:val="5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  <w:r>
              <w:rPr>
                <w:spacing w:val="1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мячом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5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Удар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по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неподвижному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мячу</w:t>
            </w:r>
            <w:r>
              <w:rPr>
                <w:spacing w:val="-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внутренней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1" w:lineRule="auto"/>
              <w:ind w:left="127" w:right="132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стороной стопы. Остановка катящегося мяча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подошвой.</w:t>
            </w:r>
            <w:r>
              <w:rPr>
                <w:spacing w:val="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Совершенствование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перемещения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приставным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шагом.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3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защитной стойки.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553" w:firstLine="5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Перемещение приставным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шагом.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32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Закрепление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удара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неподвижному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мячу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9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внутренней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стороной стопы.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Перемещение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защитной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стойке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спиной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вперёд.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" w:line="264" w:lineRule="auto"/>
              <w:ind w:left="132" w:right="557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 остановки катящегося мяча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подошвой.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защитной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31" w:right="590" w:hanging="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стойки.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Закрепление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перемещения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приставным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шагом.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Совершенствование</w:t>
            </w:r>
            <w:r>
              <w:rPr>
                <w:spacing w:val="30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удара</w:t>
            </w:r>
            <w:r>
              <w:rPr>
                <w:spacing w:val="56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</w:t>
            </w:r>
            <w:r>
              <w:rPr>
                <w:spacing w:val="44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неподвижному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 w:line="266" w:lineRule="auto"/>
              <w:ind w:left="128" w:right="197" w:hanging="2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мячу внутренней стороной стопы.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Закрепление перемещения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 защитной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стойке спиной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вперёд.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остановки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катящегося</w:t>
            </w:r>
            <w:r>
              <w:rPr>
                <w:spacing w:val="2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подошвой.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9"/>
              <w:ind w:right="17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Удар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подъёма.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перемещений</w:t>
            </w:r>
            <w:r>
              <w:rPr>
                <w:spacing w:val="2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78" w:lineRule="auto"/>
              <w:ind w:left="130" w:right="630" w:hanging="1"/>
              <w:rPr>
                <w:sz w:val="21"/>
                <w:szCs w:val="21"/>
              </w:rPr>
            </w:pPr>
            <w:r>
              <w:rPr>
                <w:w w:val="95"/>
                <w:sz w:val="25"/>
                <w:szCs w:val="25"/>
              </w:rPr>
              <w:t>защитной стойке спиной вперёд. Приём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катящихся мячей внутренней стороной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 w:rsidR="00053C03">
              <w:rPr>
                <w:sz w:val="21"/>
                <w:szCs w:val="21"/>
              </w:rPr>
              <w:t>стопы</w:t>
            </w:r>
            <w:r>
              <w:rPr>
                <w:sz w:val="21"/>
                <w:szCs w:val="21"/>
              </w:rPr>
              <w:t>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9"/>
              <w:ind w:right="177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15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tabs>
                <w:tab w:val="left" w:pos="1722"/>
                <w:tab w:val="left" w:pos="2403"/>
              </w:tabs>
              <w:kinsoku w:val="0"/>
              <w:overflowPunct w:val="0"/>
              <w:spacing w:line="246" w:lineRule="exact"/>
              <w:ind w:left="129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w w:val="95"/>
                <w:sz w:val="25"/>
                <w:szCs w:val="25"/>
              </w:rPr>
              <w:tab/>
            </w:r>
            <w:r>
              <w:rPr>
                <w:sz w:val="25"/>
                <w:szCs w:val="25"/>
              </w:rPr>
              <w:t>для</w:t>
            </w:r>
            <w:r>
              <w:rPr>
                <w:sz w:val="25"/>
                <w:szCs w:val="25"/>
              </w:rPr>
              <w:tab/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быстроты.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средней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скоростью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80-120м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(2-4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right="384" w:firstLine="5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раза) в чередовании с ходьбой; </w:t>
            </w:r>
            <w:r>
              <w:rPr>
                <w:w w:val="95"/>
                <w:sz w:val="25"/>
                <w:szCs w:val="25"/>
              </w:rPr>
              <w:t>челночный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3-5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10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м.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скорость: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30м.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8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9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Техническая</w:t>
            </w:r>
            <w:r>
              <w:rPr>
                <w:spacing w:val="4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подготовка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jc w:val="both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через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6-8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набивных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мячей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1" w:lineRule="auto"/>
              <w:ind w:left="127" w:right="250"/>
              <w:jc w:val="both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последовательно через каждый; на одной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ноге через линию, верёвку вперёд и назад,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вправо и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влево,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месте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продвижением.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right="176"/>
              <w:jc w:val="right"/>
              <w:rPr>
                <w:w w:val="95"/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17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4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Ноябрь</w:t>
            </w: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Удар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3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подъёма.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перемещений</w:t>
            </w:r>
            <w:r>
              <w:rPr>
                <w:spacing w:val="2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80" w:lineRule="auto"/>
              <w:ind w:left="127" w:right="630" w:firstLine="2"/>
              <w:rPr>
                <w:sz w:val="21"/>
                <w:szCs w:val="21"/>
              </w:rPr>
            </w:pPr>
            <w:r>
              <w:rPr>
                <w:w w:val="95"/>
                <w:sz w:val="25"/>
                <w:szCs w:val="25"/>
              </w:rPr>
              <w:t>защитной стойке спиной вперёд. Приём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катящихся мячей внутренней стороной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 w:rsidR="00053C03">
              <w:rPr>
                <w:sz w:val="21"/>
                <w:szCs w:val="21"/>
              </w:rPr>
              <w:t>стопы</w:t>
            </w:r>
            <w:r>
              <w:rPr>
                <w:sz w:val="21"/>
                <w:szCs w:val="21"/>
              </w:rPr>
              <w:t>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3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приёма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right="277" w:firstLine="3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катящихся мячей внутренней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стороной</w:t>
            </w:r>
            <w:r>
              <w:rPr>
                <w:spacing w:val="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стопы.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30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Лазание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гимнастической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стенке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right="12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изменением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темпа,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сохранением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координации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движений, использованием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перекрёстного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одноимённого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движения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ног,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перелезанием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пролёта: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пролёт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диагонали.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Отбор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 (отбивание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 выпаде)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1" w:lineRule="auto"/>
              <w:ind w:left="127" w:right="288" w:firstLine="3"/>
              <w:rPr>
                <w:spacing w:val="-1"/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подъёма.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Совершенствование приёма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катящихся мячей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внутренней</w:t>
            </w:r>
          </w:p>
        </w:tc>
        <w:tc>
          <w:tcPr>
            <w:tcW w:w="491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Подпрыгивание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двух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ногах,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стоя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right="407" w:firstLine="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скамейке, продвигаясь вперёд; прыжки на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двух ногах с продвижением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вперёд по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наклонной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поверхности.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61"/>
              <w:ind w:left="126"/>
              <w:rPr>
                <w:w w:val="105"/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СТОРОНОЙ</w:t>
            </w:r>
            <w:r>
              <w:rPr>
                <w:spacing w:val="21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СТОПЫ.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5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(средней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 w:line="264" w:lineRule="auto"/>
              <w:ind w:left="12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правой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или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ногой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прямой,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между </w:t>
            </w:r>
            <w:r>
              <w:rPr>
                <w:w w:val="95"/>
                <w:sz w:val="25"/>
                <w:szCs w:val="25"/>
              </w:rPr>
              <w:t>стойками (змейкой) и движущихся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партнёров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Техники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отбивания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Перебрасывание</w:t>
            </w:r>
            <w:r>
              <w:rPr>
                <w:spacing w:val="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мяча</w:t>
            </w:r>
            <w:r>
              <w:rPr>
                <w:spacing w:val="3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друг</w:t>
            </w:r>
            <w:r>
              <w:rPr>
                <w:spacing w:val="3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другу</w:t>
            </w:r>
            <w:r>
              <w:rPr>
                <w:spacing w:val="35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снизу,</w:t>
            </w:r>
            <w:r>
              <w:rPr>
                <w:spacing w:val="4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из-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109" w:firstLine="2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головы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(расстояние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3-4м), из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положения,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сидя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ноги скрестно;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через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сетку.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Бросание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землю,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ловля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его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двумя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руками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(не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менее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20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раз),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одной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рукой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(не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менее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10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раз), с хлопками, поворотами.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Отбивание;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правой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рукой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поочерёдно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месте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</w:t>
            </w:r>
            <w:r>
              <w:rPr>
                <w:spacing w:val="-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движении.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Перебрасывание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набивных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83" w:lineRule="exact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мячей.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высоты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40см,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длину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5" w:line="230" w:lineRule="auto"/>
              <w:ind w:left="126" w:right="41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(около</w:t>
            </w:r>
            <w:r>
              <w:rPr>
                <w:spacing w:val="2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l00cм),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 длину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разбега</w:t>
            </w:r>
            <w:r>
              <w:rPr>
                <w:spacing w:val="5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(180-190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см),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места,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доставая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предмет,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подвешенный на 25-30 см выше поднятой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руки ребёнка,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разбега;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(не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менее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50см).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1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Групповые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переходами.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Построение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самостоятельно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колонну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1" w:lineRule="auto"/>
              <w:ind w:left="126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одному,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круг,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шеренгу.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Перестроение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колонну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двое,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трое,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четыре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ходу,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одного круга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несколько.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упражнения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кистей рук,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255" w:firstLine="4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укрепления мышц плечевого пояса.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Поднимать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руки вверх, вперёд, в сороны,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вставая на носки (из положения стоя, пятки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вместе,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носки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врозь),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отставляя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ногу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назад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на </w:t>
            </w:r>
            <w:r>
              <w:rPr>
                <w:w w:val="95"/>
                <w:sz w:val="25"/>
                <w:szCs w:val="25"/>
              </w:rPr>
              <w:t>носок, прижимаясь к стенке; поднимать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положения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руки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плечам.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 w:rsidP="00A41F67">
            <w:pPr>
              <w:pStyle w:val="TableParagraph"/>
              <w:kinsoku w:val="0"/>
              <w:overflowPunct w:val="0"/>
              <w:ind w:right="17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63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 w:rsidP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 w:rsidP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 w:rsidP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упражнения</w:t>
            </w:r>
          </w:p>
        </w:tc>
        <w:tc>
          <w:tcPr>
            <w:tcW w:w="4911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 w:rsidP="00A41F67">
            <w:pPr>
              <w:pStyle w:val="TableParagraph"/>
              <w:kinsoku w:val="0"/>
              <w:overflowPunct w:val="0"/>
              <w:spacing w:line="246" w:lineRule="exact"/>
              <w:ind w:left="487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Поднимать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опускать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плечи;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энергично</w:t>
            </w:r>
          </w:p>
          <w:p w:rsidR="00A41F67" w:rsidRDefault="00A41F67" w:rsidP="00A41F67">
            <w:pPr>
              <w:pStyle w:val="TableParagraph"/>
              <w:kinsoku w:val="0"/>
              <w:overflowPunct w:val="0"/>
              <w:spacing w:before="29" w:line="264" w:lineRule="auto"/>
              <w:ind w:left="486" w:right="146" w:firstLine="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 xml:space="preserve">разгибать </w:t>
            </w:r>
            <w:r>
              <w:rPr>
                <w:sz w:val="25"/>
                <w:szCs w:val="25"/>
              </w:rPr>
              <w:t>согнутые в локтях руки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(пальцы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сжаты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кулаки),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вперёд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стороны;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отводить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локти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назад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(рывки 2-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раза)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выпрямлять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руки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стороны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положения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руки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перед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грудью.</w:t>
            </w:r>
          </w:p>
          <w:p w:rsidR="00A41F67" w:rsidRDefault="00A41F67" w:rsidP="00A41F67">
            <w:pPr>
              <w:pStyle w:val="TableParagraph"/>
              <w:kinsoku w:val="0"/>
              <w:overflowPunct w:val="0"/>
              <w:spacing w:before="3" w:line="264" w:lineRule="auto"/>
              <w:ind w:left="486" w:right="118" w:firstLine="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Вбрасывание мяча руками из-за боковой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линии с места из положения ноги вместе,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параллельного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расположения ног на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дальность,</w:t>
            </w:r>
            <w:r>
              <w:rPr>
                <w:spacing w:val="2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коридор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шириной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2м.</w:t>
            </w:r>
          </w:p>
        </w:tc>
      </w:tr>
      <w:tr w:rsidR="00053C03" w:rsidTr="00BB28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053C03" w:rsidRDefault="00053C03" w:rsidP="00A41F67">
            <w:pPr>
              <w:pStyle w:val="TableParagraph"/>
              <w:kinsoku w:val="0"/>
              <w:overflowPunct w:val="0"/>
              <w:spacing w:line="241" w:lineRule="exact"/>
              <w:ind w:right="178"/>
              <w:jc w:val="right"/>
              <w:rPr>
                <w:w w:val="95"/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25</w:t>
            </w:r>
          </w:p>
        </w:tc>
        <w:tc>
          <w:tcPr>
            <w:tcW w:w="1632" w:type="dxa"/>
            <w:vMerge w:val="restart"/>
            <w:tcBorders>
              <w:top w:val="single" w:sz="6" w:space="0" w:color="1C1C1C"/>
              <w:left w:val="single" w:sz="6" w:space="0" w:color="1C1C1C"/>
              <w:right w:val="single" w:sz="6" w:space="0" w:color="1C1C1C"/>
            </w:tcBorders>
          </w:tcPr>
          <w:p w:rsidR="00053C03" w:rsidRDefault="00053C03" w:rsidP="00A41F67">
            <w:pPr>
              <w:pStyle w:val="TableParagraph"/>
              <w:kinsoku w:val="0"/>
              <w:overflowPunct w:val="0"/>
              <w:spacing w:line="241" w:lineRule="exact"/>
              <w:ind w:left="44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Декабрь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6" w:space="0" w:color="1C1C1C"/>
              <w:left w:val="single" w:sz="6" w:space="0" w:color="1C1C1C"/>
              <w:right w:val="single" w:sz="6" w:space="0" w:color="1C1C1C"/>
            </w:tcBorders>
          </w:tcPr>
          <w:p w:rsidR="00053C03" w:rsidRDefault="00053C03" w:rsidP="00A41F67">
            <w:pPr>
              <w:pStyle w:val="TableParagraph"/>
              <w:kinsoku w:val="0"/>
              <w:overflowPunct w:val="0"/>
              <w:spacing w:line="246" w:lineRule="exact"/>
              <w:ind w:left="124"/>
              <w:rPr>
                <w:spacing w:val="-1"/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Техника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передвижения</w:t>
            </w:r>
          </w:p>
        </w:tc>
        <w:tc>
          <w:tcPr>
            <w:tcW w:w="4911" w:type="dxa"/>
            <w:gridSpan w:val="2"/>
            <w:vMerge w:val="restart"/>
            <w:tcBorders>
              <w:top w:val="single" w:sz="6" w:space="0" w:color="1C1C1C"/>
              <w:left w:val="single" w:sz="6" w:space="0" w:color="1C1C1C"/>
              <w:right w:val="single" w:sz="6" w:space="0" w:color="1C1C1C"/>
            </w:tcBorders>
          </w:tcPr>
          <w:p w:rsidR="00053C03" w:rsidRDefault="00053C03" w:rsidP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Удар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по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неподвижному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и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движущемуся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мячу</w:t>
            </w:r>
          </w:p>
          <w:p w:rsidR="00053C03" w:rsidRDefault="00053C03" w:rsidP="00A41F67">
            <w:pPr>
              <w:pStyle w:val="TableParagraph"/>
              <w:kinsoku w:val="0"/>
              <w:overflowPunct w:val="0"/>
              <w:spacing w:before="29" w:line="264" w:lineRule="auto"/>
              <w:ind w:left="127" w:right="267" w:firstLine="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правой и левой ногой внутренней стороной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стопы,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внутренней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средней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частями</w:t>
            </w:r>
          </w:p>
          <w:p w:rsidR="00053C03" w:rsidRDefault="00053C03">
            <w:pPr>
              <w:pStyle w:val="TableParagraph"/>
              <w:kinsoku w:val="0"/>
              <w:overflowPunct w:val="0"/>
              <w:spacing w:line="265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воротам,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стену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расстояния</w:t>
            </w:r>
          </w:p>
          <w:p w:rsidR="00053C03" w:rsidRDefault="00053C03" w:rsidP="00233D7A">
            <w:pPr>
              <w:pStyle w:val="TableParagraph"/>
              <w:kinsoku w:val="0"/>
              <w:overflowPunct w:val="0"/>
              <w:spacing w:before="24"/>
              <w:ind w:left="127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от</w:t>
            </w:r>
            <w:r>
              <w:rPr>
                <w:spacing w:val="-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2</w:t>
            </w:r>
            <w:r>
              <w:rPr>
                <w:spacing w:val="-1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до</w:t>
            </w:r>
            <w:r>
              <w:rPr>
                <w:spacing w:val="-1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4м</w:t>
            </w:r>
          </w:p>
        </w:tc>
      </w:tr>
      <w:tr w:rsidR="00053C03" w:rsidTr="00BB28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C1C1C"/>
            </w:tcBorders>
          </w:tcPr>
          <w:p w:rsidR="00053C03" w:rsidRDefault="00053C03">
            <w:pPr>
              <w:pStyle w:val="TableParagraph"/>
              <w:kinsoku w:val="0"/>
              <w:overflowPunct w:val="0"/>
            </w:pPr>
          </w:p>
        </w:tc>
        <w:tc>
          <w:tcPr>
            <w:tcW w:w="1632" w:type="dxa"/>
            <w:vMerge/>
            <w:tcBorders>
              <w:left w:val="single" w:sz="6" w:space="0" w:color="1C1C1C"/>
              <w:bottom w:val="single" w:sz="6" w:space="0" w:color="1F1F1F"/>
              <w:right w:val="single" w:sz="6" w:space="0" w:color="1C1C1C"/>
            </w:tcBorders>
          </w:tcPr>
          <w:p w:rsidR="00053C03" w:rsidRDefault="00053C03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vMerge/>
            <w:tcBorders>
              <w:left w:val="single" w:sz="6" w:space="0" w:color="1C1C1C"/>
              <w:bottom w:val="single" w:sz="6" w:space="0" w:color="1F1F1F"/>
              <w:right w:val="single" w:sz="6" w:space="0" w:color="1C1C1C"/>
            </w:tcBorders>
          </w:tcPr>
          <w:p w:rsidR="00053C03" w:rsidRDefault="00053C03">
            <w:pPr>
              <w:pStyle w:val="TableParagraph"/>
              <w:kinsoku w:val="0"/>
              <w:overflowPunct w:val="0"/>
            </w:pPr>
          </w:p>
        </w:tc>
        <w:tc>
          <w:tcPr>
            <w:tcW w:w="4911" w:type="dxa"/>
            <w:gridSpan w:val="2"/>
            <w:vMerge/>
            <w:tcBorders>
              <w:left w:val="single" w:sz="6" w:space="0" w:color="1C1C1C"/>
              <w:bottom w:val="single" w:sz="6" w:space="0" w:color="1F1F1F"/>
              <w:right w:val="single" w:sz="6" w:space="0" w:color="1C1C1C"/>
            </w:tcBorders>
          </w:tcPr>
          <w:p w:rsidR="00053C03" w:rsidRDefault="00053C03">
            <w:pPr>
              <w:pStyle w:val="TableParagraph"/>
              <w:kinsoku w:val="0"/>
              <w:overflowPunct w:val="0"/>
              <w:spacing w:before="24"/>
              <w:ind w:left="127"/>
              <w:rPr>
                <w:sz w:val="25"/>
                <w:szCs w:val="25"/>
              </w:rPr>
            </w:pP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 мяча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внутренней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3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частью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подъёма.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пяткой.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Остановка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ногой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(внутренней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81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стопы,</w:t>
            </w:r>
            <w:r>
              <w:rPr>
                <w:spacing w:val="2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подошвой)</w:t>
            </w:r>
            <w:r>
              <w:rPr>
                <w:spacing w:val="43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катящегося</w:t>
            </w:r>
            <w:r>
              <w:rPr>
                <w:spacing w:val="4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на</w:t>
            </w:r>
            <w:r>
              <w:rPr>
                <w:spacing w:val="20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встречу.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Закрепление</w:t>
            </w:r>
            <w:r>
              <w:rPr>
                <w:w w:val="95"/>
                <w:sz w:val="25"/>
                <w:szCs w:val="25"/>
              </w:rPr>
              <w:t xml:space="preserve"> ведения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4" w:lineRule="auto"/>
              <w:ind w:left="126" w:right="330" w:hanging="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внутренней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подъёма.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Закрепление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удара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пяткой.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 (средней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30" w:lineRule="auto"/>
              <w:ind w:left="126" w:right="158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правой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или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ногой по прямой, между </w:t>
            </w:r>
            <w:r>
              <w:rPr>
                <w:w w:val="95"/>
                <w:sz w:val="25"/>
                <w:szCs w:val="25"/>
              </w:rPr>
              <w:t>стойками (змейкой)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движущихся</w:t>
            </w:r>
            <w:r>
              <w:rPr>
                <w:spacing w:val="2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партнёров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5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Выбрасывание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руками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Вбрасывание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руками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из-за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боковой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7" w:line="228" w:lineRule="auto"/>
              <w:ind w:left="128" w:right="475" w:firstLine="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линии с места из положения ноги вместе,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параллельного расположения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 на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дальность,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 в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коридор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шириной</w:t>
            </w:r>
            <w:r>
              <w:rPr>
                <w:spacing w:val="2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2м.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lastRenderedPageBreak/>
              <w:t>29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 ведения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3" w:right="934" w:firstLine="2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внугренней и внешней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стороной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стопы.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 (средней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30" w:lineRule="auto"/>
              <w:ind w:left="126" w:right="158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правой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или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ногой по прямой, между </w:t>
            </w:r>
            <w:r>
              <w:rPr>
                <w:w w:val="95"/>
                <w:sz w:val="25"/>
                <w:szCs w:val="25"/>
              </w:rPr>
              <w:t>стойками (змейкой)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движущихся</w:t>
            </w:r>
            <w:r>
              <w:rPr>
                <w:spacing w:val="2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партнёров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Совершенствование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ведения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мяча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(средней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30" w:lineRule="auto"/>
              <w:ind w:left="126" w:right="158" w:firstLine="4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 правой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или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ногой по прямой, между </w:t>
            </w:r>
            <w:r>
              <w:rPr>
                <w:w w:val="95"/>
                <w:sz w:val="25"/>
                <w:szCs w:val="25"/>
              </w:rPr>
              <w:t>стойками (змейкой)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движущихся</w:t>
            </w:r>
            <w:r>
              <w:rPr>
                <w:spacing w:val="2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партнёров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носком.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Приём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катящихся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мячей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внутренней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/>
              <w:ind w:left="127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стороной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стопы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переводом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спину.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техники ведения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мяча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9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Обманные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движения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места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-</w:t>
            </w:r>
            <w:r>
              <w:rPr>
                <w:spacing w:val="4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движение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81" w:lineRule="exact"/>
              <w:ind w:left="130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влево,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уходом</w:t>
            </w:r>
            <w:r>
              <w:rPr>
                <w:spacing w:val="4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вправо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наоборот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9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right="176"/>
              <w:jc w:val="right"/>
              <w:rPr>
                <w:w w:val="95"/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33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50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Январь</w:t>
            </w: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предметами.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Упражнения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набивными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мячами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броски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right="244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друг другу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одной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рукой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правового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левого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плеча.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Броски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одной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двумя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руками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через голову. Подбрасывание мяча вверх 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ловля</w:t>
            </w:r>
            <w:r>
              <w:rPr>
                <w:spacing w:val="-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его;</w:t>
            </w:r>
            <w:r>
              <w:rPr>
                <w:spacing w:val="-1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то</w:t>
            </w:r>
            <w:r>
              <w:rPr>
                <w:spacing w:val="-1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же,</w:t>
            </w:r>
            <w:r>
              <w:rPr>
                <w:spacing w:val="-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</w:t>
            </w:r>
            <w:r>
              <w:rPr>
                <w:spacing w:val="-1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поворотом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кругом.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64" w:lineRule="auto"/>
              <w:ind w:left="126" w:right="279" w:firstLine="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Упражнения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</w:t>
            </w:r>
            <w:r>
              <w:rPr>
                <w:spacing w:val="-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волейбольными,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футбольными,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теннисными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мячами,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гимнастическими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палками,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скакалкой.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Упражнения на месте (стоя, сидя, лёжа) и в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движении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/>
        </w:trPr>
        <w:tc>
          <w:tcPr>
            <w:tcW w:w="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</w:t>
            </w:r>
          </w:p>
        </w:tc>
        <w:tc>
          <w:tcPr>
            <w:tcW w:w="163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02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предметами.</w:t>
            </w:r>
          </w:p>
        </w:tc>
        <w:tc>
          <w:tcPr>
            <w:tcW w:w="4911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парах,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группах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4" w:lineRule="auto"/>
              <w:ind w:left="128" w:hanging="3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передачами,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бросками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ловлей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мяча.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короткой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длинной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7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0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скакалкой: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прыжки на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обеих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ногах,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197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вращением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скакалки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вперёд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назад,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поворотами,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приседе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полуприседе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предметами.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малыми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мячами: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броски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197" w:firstLine="4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ловля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после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подбрасывания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землю,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стену,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месте,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прыжке,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после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кувырка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движении.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Подвижные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эстафеты.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мячом,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бегом,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прыжками,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метанием,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1" w:lineRule="auto"/>
              <w:ind w:left="126" w:right="1421" w:firstLine="1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с сопротивлением, </w:t>
            </w:r>
            <w:r>
              <w:rPr>
                <w:w w:val="95"/>
                <w:sz w:val="25"/>
                <w:szCs w:val="25"/>
              </w:rPr>
              <w:t>на внимание,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координацию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движений.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Подвижные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эстафеты.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Эстафеты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встречные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круговые,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150" w:firstLine="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преодолением полосы препятствий из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гимнастических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снарядов,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переноской,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расстановкой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 собиранием предметов,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переноской груза, метанием в цель,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бросками и ловлей мяча, прыжками и бегом,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различных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сочетаниях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перечисленных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элементов.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6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right="176"/>
              <w:jc w:val="right"/>
              <w:rPr>
                <w:w w:val="95"/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38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43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Февраль</w:t>
            </w: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13"/>
              <w:ind w:left="1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ЛОВКО</w:t>
            </w:r>
            <w:r>
              <w:rPr>
                <w:spacing w:val="-2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СТИ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Прыжки</w:t>
            </w:r>
            <w:r>
              <w:rPr>
                <w:spacing w:val="23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со</w:t>
            </w:r>
            <w:r>
              <w:rPr>
                <w:spacing w:val="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скакалкой</w:t>
            </w:r>
            <w:r>
              <w:rPr>
                <w:spacing w:val="2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два</w:t>
            </w:r>
            <w:r>
              <w:rPr>
                <w:spacing w:val="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вращения</w:t>
            </w:r>
            <w:r>
              <w:rPr>
                <w:spacing w:val="25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—</w:t>
            </w:r>
            <w:r>
              <w:rPr>
                <w:spacing w:val="3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один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235" w:firstLine="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прыжок;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жонглирование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теннисных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(2-3 шт.). Подвижные игры: «Караси 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щука»,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«Третий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лишний»,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«День»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«ночь»,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66" w:lineRule="auto"/>
              <w:ind w:left="126" w:right="531" w:firstLine="7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«Пустое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место»,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«Волк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 рву»,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«Салки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простые», </w:t>
            </w:r>
            <w:r>
              <w:rPr>
                <w:w w:val="95"/>
                <w:sz w:val="25"/>
                <w:szCs w:val="25"/>
              </w:rPr>
              <w:t>«Белые медведи». Подвижные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неспецифическими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средствами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футбола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скоростно-силовых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качеств.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Упражнения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набивными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мячами,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firstLine="1"/>
              <w:rPr>
                <w:w w:val="95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гантелями,</w:t>
            </w:r>
            <w:r>
              <w:rPr>
                <w:spacing w:val="12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на</w:t>
            </w:r>
            <w:r>
              <w:rPr>
                <w:spacing w:val="32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тренажерном</w:t>
            </w:r>
            <w:r>
              <w:rPr>
                <w:spacing w:val="25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оборудовании.</w:t>
            </w:r>
            <w:r>
              <w:rPr>
                <w:spacing w:val="-54"/>
                <w:w w:val="90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Переноска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перекладывание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груза.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" w:line="264" w:lineRule="auto"/>
              <w:ind w:left="126" w:right="300" w:firstLine="2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Упражнения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с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резиновым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амортизатором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др.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Многоскоки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ноги на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ногу;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двух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две, тройной и пятерной с места,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многоразовые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до 10 раз. Выпрыгивание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вверх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из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приседа.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9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t>40</w:t>
            </w:r>
          </w:p>
        </w:tc>
        <w:tc>
          <w:tcPr>
            <w:tcW w:w="163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465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скоростно-силовых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качеств.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Прыжки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разбега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толчком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одной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двух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 w:line="266" w:lineRule="auto"/>
              <w:ind w:left="126" w:right="742" w:firstLine="4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выполняя в прыжке поворот направо 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налево.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Имитация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ударов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ногами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воображаемому</w:t>
            </w:r>
            <w:r>
              <w:rPr>
                <w:spacing w:val="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мячу</w:t>
            </w:r>
            <w:r>
              <w:rPr>
                <w:spacing w:val="-1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</w:t>
            </w:r>
            <w:r>
              <w:rPr>
                <w:spacing w:val="-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прыжке.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64" w:lineRule="auto"/>
              <w:ind w:left="127" w:right="102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Многократные броски набивного мяча весом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до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2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кг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вверх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прыжке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ловля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(мяч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зажат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спотами</w:t>
            </w:r>
            <w:r>
              <w:rPr>
                <w:spacing w:val="1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ног).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6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9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0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Тактика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нападения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0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Выбор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момента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способа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передвижения</w:t>
            </w:r>
            <w:r>
              <w:rPr>
                <w:spacing w:val="2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4" w:lineRule="auto"/>
              <w:ind w:left="126" w:right="259" w:firstLine="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«открывания»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свободное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целью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получения мяча. Эффективно использовать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изученные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технические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приемы,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способы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разновидности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 решения тактических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задач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зависимости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игровой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ситуации.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7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lastRenderedPageBreak/>
              <w:t>42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Тактика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нападения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Взаимодействие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партнерами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 равном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31" w:right="437" w:hanging="4"/>
              <w:rPr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соотношении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соперником,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используя</w:t>
            </w:r>
            <w:r>
              <w:rPr>
                <w:spacing w:val="-54"/>
                <w:w w:val="9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короткие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средние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передачи.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1" w:line="264" w:lineRule="auto"/>
              <w:ind w:left="127" w:right="583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Взаимодействие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двух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трех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игроков.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Комбинации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 парах: «скрещивание».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Начало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развитие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стандартных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положений.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7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3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t>43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Тактика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защиты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Взаимодействие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численном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большинстве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сил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соперника,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осуществляя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правильный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выбор позиции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страховку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партнеров.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Организация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противодействия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комбинациям</w:t>
            </w:r>
            <w:r>
              <w:rPr>
                <w:spacing w:val="1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«скрещивание».</w:t>
            </w:r>
            <w:r>
              <w:rPr>
                <w:spacing w:val="4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Закрепление</w:t>
            </w:r>
            <w:r>
              <w:rPr>
                <w:spacing w:val="-54"/>
                <w:w w:val="90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умения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взаимодействовать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обороне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выполнении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противником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стандартных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комбинаций.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Закрепление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умения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организации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построение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«стенки»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7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Тактика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защиты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Организация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обороны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принципу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зонной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230" w:firstLine="2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защиты.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Выбор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позиции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взаимодействия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атаке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противника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флангом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через центр.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Углубленное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разучивание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закрепление.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Подвижные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спортивные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 по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упрощенным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правилам.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Учебные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тренировочные игры ЗхЗ, 4х4, 5х5,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применяя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них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изученный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программный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материал.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7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t>45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Тактика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вратаря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Закрепление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умения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организовать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4" w:line="264" w:lineRule="auto"/>
              <w:ind w:left="126" w:right="197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построение «стенки» при пробитии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штрафного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свободного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ударов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вблизи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своих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ворот;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подсказывать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партнерам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обороне,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как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занять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правильную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позицию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right="176"/>
              <w:jc w:val="right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46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59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Март</w:t>
            </w: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Интегральная </w:t>
            </w:r>
            <w:r>
              <w:rPr>
                <w:w w:val="95"/>
                <w:sz w:val="25"/>
                <w:szCs w:val="25"/>
              </w:rPr>
              <w:t>подготовка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Упражнения</w:t>
            </w:r>
            <w:r>
              <w:rPr>
                <w:w w:val="95"/>
                <w:sz w:val="25"/>
                <w:szCs w:val="25"/>
              </w:rPr>
              <w:t xml:space="preserve"> интегрального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характера: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5" w:line="230" w:lineRule="auto"/>
              <w:ind w:left="126" w:right="197" w:hanging="1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передачи мяча в парах в движении с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использованием</w:t>
            </w:r>
            <w:r>
              <w:rPr>
                <w:spacing w:val="5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комбинации</w:t>
            </w:r>
            <w:r>
              <w:rPr>
                <w:spacing w:val="51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«скрещивание»</w:t>
            </w:r>
            <w:r>
              <w:rPr>
                <w:spacing w:val="-54"/>
                <w:w w:val="90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последовательным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ударом по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цели.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Игры: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28" w:lineRule="auto"/>
              <w:ind w:left="126" w:right="437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2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1,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1,4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2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целевыми</w:t>
            </w:r>
            <w:r>
              <w:rPr>
                <w:spacing w:val="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заданиями.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/>
        </w:trPr>
        <w:tc>
          <w:tcPr>
            <w:tcW w:w="6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69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Интегральная </w:t>
            </w:r>
            <w:r>
              <w:rPr>
                <w:w w:val="95"/>
                <w:sz w:val="25"/>
                <w:szCs w:val="25"/>
              </w:rPr>
              <w:t>подготовка</w:t>
            </w:r>
          </w:p>
        </w:tc>
        <w:tc>
          <w:tcPr>
            <w:tcW w:w="484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Организация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атаки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использовании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противником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обороны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принципу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зонной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6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65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защиты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организация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обороны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5" w:line="316" w:lineRule="exact"/>
              <w:ind w:left="127" w:right="175"/>
              <w:rPr>
                <w:sz w:val="20"/>
                <w:szCs w:val="20"/>
              </w:rPr>
            </w:pPr>
            <w:r>
              <w:rPr>
                <w:w w:val="95"/>
                <w:sz w:val="25"/>
                <w:szCs w:val="25"/>
              </w:rPr>
              <w:t>принципу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зонной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защиты.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Выбор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позиции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взаимодействия </w:t>
            </w:r>
            <w:r>
              <w:rPr>
                <w:w w:val="95"/>
                <w:sz w:val="25"/>
                <w:szCs w:val="25"/>
              </w:rPr>
              <w:t>игроков при атаке от ворот,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выбор позиции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взаимодействие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обороне,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атака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противника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своих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0"/>
                <w:szCs w:val="20"/>
              </w:rPr>
              <w:t>BopoT.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4"/>
              <w:ind w:right="175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lastRenderedPageBreak/>
              <w:t>48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Интегральная </w:t>
            </w:r>
            <w:r>
              <w:rPr>
                <w:w w:val="95"/>
                <w:sz w:val="25"/>
                <w:szCs w:val="25"/>
              </w:rPr>
              <w:t>подготовка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Обучение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игре в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квадратах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3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хЗ,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4х4,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5х5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right="344" w:firstLine="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одним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нейтральным.</w:t>
            </w:r>
            <w:r>
              <w:rPr>
                <w:spacing w:val="1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Учебные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тренировочные игры ЗхЗ, 4х4, 5х5,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используя полученные навыки по заданию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тренера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5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Изучение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техники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8" w:lineRule="auto"/>
              <w:ind w:left="127" w:right="78" w:firstLine="3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вратаря, точный бросок в цель.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Игра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избранной тактической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9" w:right="383" w:hanging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системе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ее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вариантов;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взаимодействия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всех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тактических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линий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команды;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умения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переходить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ходе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состязания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другому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варианту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игры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Отбор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перехватом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движение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Умение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выдерживать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высокий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темп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 w:line="264" w:lineRule="auto"/>
              <w:ind w:left="127" w:right="437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правильно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распределяя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силы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вовремя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состязания;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менять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темп,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ритм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характер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игры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зависимости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от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создавшейся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 состязании ситуации;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разумно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сочетать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индивидуальные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коллективные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действия.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7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9"/>
              <w:ind w:right="182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Ввод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вратарем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рукой,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чеканка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мяча,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квадрат.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Быстрота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атаки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глубины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firstLine="1"/>
              <w:rPr>
                <w:w w:val="90"/>
                <w:sz w:val="25"/>
                <w:szCs w:val="25"/>
              </w:rPr>
            </w:pPr>
            <w:r>
              <w:rPr>
                <w:sz w:val="25"/>
                <w:szCs w:val="25"/>
              </w:rPr>
              <w:t>обороны;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создание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численного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превосходства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счет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быстрых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перемещений</w:t>
            </w:r>
            <w:r>
              <w:rPr>
                <w:spacing w:val="1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игроков.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получения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 xml:space="preserve">освобождаясь </w:t>
            </w:r>
            <w:r>
              <w:rPr>
                <w:sz w:val="25"/>
                <w:szCs w:val="25"/>
              </w:rPr>
              <w:t>от персональной опеки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соперника</w:t>
            </w:r>
            <w:r>
              <w:rPr>
                <w:spacing w:val="46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и</w:t>
            </w:r>
            <w:r>
              <w:rPr>
                <w:spacing w:val="1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после</w:t>
            </w:r>
            <w:r>
              <w:rPr>
                <w:spacing w:val="29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передачи</w:t>
            </w:r>
            <w:r>
              <w:rPr>
                <w:spacing w:val="40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мяча</w:t>
            </w:r>
            <w:r>
              <w:rPr>
                <w:spacing w:val="2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партнеру.</w:t>
            </w:r>
          </w:p>
        </w:tc>
      </w:tr>
      <w:tr w:rsidR="00A41F67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2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ind w:right="17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+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/>
              <w:ind w:left="13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воротам.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Игра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Перекрывание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всех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игроков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команды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right="439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соперника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после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потери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стараясь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возможно быстрее вновь овладеть мячом;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взаимопонимание и взаимостраховку;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создание численного превосходства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обороне</w:t>
            </w:r>
          </w:p>
        </w:tc>
      </w:tr>
      <w:tr w:rsidR="00811CBB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5"/>
        </w:trPr>
        <w:tc>
          <w:tcPr>
            <w:tcW w:w="672" w:type="dxa"/>
            <w:tcBorders>
              <w:top w:val="single" w:sz="4" w:space="0" w:color="auto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Default="00811CBB">
            <w:pPr>
              <w:pStyle w:val="TableParagraph"/>
              <w:kinsoku w:val="0"/>
              <w:overflowPunct w:val="0"/>
              <w:spacing w:before="19"/>
              <w:ind w:right="173"/>
              <w:jc w:val="right"/>
              <w:rPr>
                <w:w w:val="105"/>
                <w:sz w:val="19"/>
                <w:szCs w:val="19"/>
              </w:rPr>
            </w:pPr>
            <w:r>
              <w:rPr>
                <w:w w:val="105"/>
                <w:sz w:val="19"/>
                <w:szCs w:val="19"/>
              </w:rPr>
              <w:t xml:space="preserve"> 53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Default="00811CBB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Default="00811CBB">
            <w:pPr>
              <w:pStyle w:val="TableParagraph"/>
              <w:kinsoku w:val="0"/>
              <w:overflowPunct w:val="0"/>
              <w:spacing w:line="251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Развитие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координационных</w:t>
            </w:r>
          </w:p>
          <w:p w:rsidR="00811CBB" w:rsidRDefault="00811CBB">
            <w:pPr>
              <w:pStyle w:val="TableParagraph"/>
              <w:kinsoku w:val="0"/>
              <w:overflowPunct w:val="0"/>
              <w:spacing w:before="29" w:line="264" w:lineRule="auto"/>
              <w:ind w:left="131" w:right="181" w:hanging="4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способностей.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+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удар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воротам,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квадрат.</w:t>
            </w:r>
          </w:p>
          <w:p w:rsidR="00811CBB" w:rsidRDefault="00811CBB">
            <w:pPr>
              <w:pStyle w:val="TableParagraph"/>
              <w:kinsoku w:val="0"/>
              <w:overflowPunct w:val="0"/>
              <w:spacing w:before="1"/>
              <w:ind w:left="129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Двусторонняя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игра.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6" w:space="0" w:color="181818"/>
              <w:bottom w:val="single" w:sz="4" w:space="0" w:color="auto"/>
              <w:right w:val="single" w:sz="6" w:space="0" w:color="181818"/>
            </w:tcBorders>
          </w:tcPr>
          <w:p w:rsidR="00811CBB" w:rsidRDefault="00811CBB">
            <w:pPr>
              <w:pStyle w:val="TableParagraph"/>
              <w:kinsoku w:val="0"/>
              <w:overflowPunct w:val="0"/>
              <w:spacing w:line="251" w:lineRule="exact"/>
              <w:ind w:left="13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Быстрота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организации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атак,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выполнение</w:t>
            </w:r>
          </w:p>
          <w:p w:rsidR="00811CBB" w:rsidRDefault="00811CBB">
            <w:pPr>
              <w:pStyle w:val="TableParagraph"/>
              <w:kinsoku w:val="0"/>
              <w:overflowPunct w:val="0"/>
              <w:spacing w:before="24" w:line="264" w:lineRule="auto"/>
              <w:ind w:left="127" w:right="11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продольных и диагональных,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средних 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длинных передач. Тактические комбинации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сменой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игровых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ходе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развития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атаки. Создание численного перевеса в атаке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 счет подключения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полузащитников 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крайних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защитников.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Острота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действия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</w:p>
          <w:p w:rsidR="00811CBB" w:rsidRDefault="00811CBB" w:rsidP="002C2FCF">
            <w:pPr>
              <w:pStyle w:val="TableParagraph"/>
              <w:kinsoku w:val="0"/>
              <w:overflowPunct w:val="0"/>
              <w:spacing w:line="265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завершающей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фазе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атаки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4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7" w:lineRule="exact"/>
              <w:ind w:right="177"/>
              <w:jc w:val="right"/>
              <w:rPr>
                <w:w w:val="95"/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lastRenderedPageBreak/>
              <w:t>54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7" w:lineRule="exact"/>
              <w:ind w:left="48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Апрель</w:t>
            </w: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Прием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различными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частями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тела.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Игра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Определение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направления</w:t>
            </w:r>
            <w:r>
              <w:rPr>
                <w:spacing w:val="84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возможного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right="540" w:firstLine="1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удара,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соответствии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этим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занимать наиболее выгодную позицию 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применяя наиболее рациональные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технические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приемы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выходах.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64" w:lineRule="auto"/>
              <w:ind w:left="126" w:right="555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Быстрая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организация атаки,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руководство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игрой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партнеров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обороне.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Передачи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мяча. Игра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4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большой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квадрат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5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Определение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направления</w:t>
            </w:r>
            <w:r>
              <w:rPr>
                <w:spacing w:val="84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возможного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542" w:firstLine="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удара,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занимая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соответствии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этим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занимать наиболее выгодную позицию 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применяя наиболее рациональные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технические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приемы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выходах.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64" w:lineRule="auto"/>
              <w:ind w:left="126" w:right="555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Быстрая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организация атаки,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руководство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игрой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партнеров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обороне.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9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Изучение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финтов,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применение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32" w:lineRule="auto"/>
              <w:ind w:left="124" w:right="1280" w:firstLine="2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при сопротивлении</w:t>
            </w:r>
            <w:r>
              <w:rPr>
                <w:spacing w:val="-58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защитника.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Слаженность</w:t>
            </w:r>
            <w:r>
              <w:rPr>
                <w:spacing w:val="2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действий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взаимостраховки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6" w:lineRule="auto"/>
              <w:ind w:left="127" w:right="258" w:firstLine="3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при атаке численно превосходящего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соперника.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Усиление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обороны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счет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увеличения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числа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обороняющихся игроков.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4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Удары</w:t>
            </w:r>
            <w:r>
              <w:rPr>
                <w:spacing w:val="13"/>
                <w:w w:val="90"/>
                <w:sz w:val="25"/>
                <w:szCs w:val="25"/>
              </w:rPr>
              <w:t xml:space="preserve"> </w:t>
            </w:r>
            <w:r>
              <w:rPr>
                <w:w w:val="85"/>
                <w:sz w:val="25"/>
                <w:szCs w:val="25"/>
              </w:rPr>
              <w:t>—</w:t>
            </w:r>
            <w:r>
              <w:rPr>
                <w:spacing w:val="1"/>
                <w:w w:val="85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разбега,</w:t>
            </w:r>
            <w:r>
              <w:rPr>
                <w:spacing w:val="1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  <w:r>
              <w:rPr>
                <w:spacing w:val="5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места,</w:t>
            </w:r>
            <w:r>
              <w:rPr>
                <w:spacing w:val="7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32" w:lineRule="auto"/>
              <w:ind w:left="121" w:right="330" w:firstLine="4"/>
              <w:rPr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подачи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партнера,</w:t>
            </w:r>
            <w:r>
              <w:rPr>
                <w:spacing w:val="1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с одного</w:t>
            </w:r>
            <w:r>
              <w:rPr>
                <w:spacing w:val="-54"/>
                <w:w w:val="9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шага.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Создание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численного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перевеса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атаке за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476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счет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подключения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полузащитников</w:t>
            </w:r>
            <w:r>
              <w:rPr>
                <w:spacing w:val="-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крайних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защитников.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Острота</w:t>
            </w:r>
            <w:r>
              <w:rPr>
                <w:spacing w:val="-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действия в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завершающей</w:t>
            </w:r>
            <w:r>
              <w:rPr>
                <w:spacing w:val="9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фазе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атаки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9"/>
              <w:ind w:right="175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Двусторонняя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учебная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игра.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Слаженность</w:t>
            </w:r>
            <w:r>
              <w:rPr>
                <w:spacing w:val="2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действий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взаимостраховки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7" w:right="258" w:firstLine="3"/>
              <w:rPr>
                <w:w w:val="95"/>
                <w:sz w:val="25"/>
                <w:szCs w:val="25"/>
              </w:rPr>
            </w:pPr>
            <w:r>
              <w:rPr>
                <w:sz w:val="25"/>
                <w:szCs w:val="25"/>
              </w:rPr>
              <w:t>при атаке численно превосходящего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соперника.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Усиление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обороны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счет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увеличения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числа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обороняющихся игроков.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9" w:lineRule="exact"/>
              <w:ind w:left="123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Остановка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катящегося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32" w:lineRule="auto"/>
              <w:ind w:left="121" w:right="201" w:firstLine="4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внутренней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стороной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стопы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подошвой.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сочетании</w:t>
            </w:r>
            <w:r>
              <w:rPr>
                <w:spacing w:val="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ходьбой.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1" w:lineRule="exact"/>
              <w:ind w:left="127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Ведение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 (средней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внешней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частью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7" w:line="228" w:lineRule="auto"/>
              <w:ind w:left="126" w:right="158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подъёма)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правой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или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только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левой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 xml:space="preserve">ногой по прямой, между </w:t>
            </w:r>
            <w:r>
              <w:rPr>
                <w:w w:val="95"/>
                <w:sz w:val="25"/>
                <w:szCs w:val="25"/>
              </w:rPr>
              <w:t>стойками (змейкой)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движущихся</w:t>
            </w:r>
            <w:r>
              <w:rPr>
                <w:spacing w:val="19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партнёров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9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39" w:lineRule="exact"/>
              <w:ind w:left="124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Упражнение</w:t>
            </w:r>
            <w:r>
              <w:rPr>
                <w:spacing w:val="48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змейка</w:t>
            </w:r>
            <w:r>
              <w:rPr>
                <w:spacing w:val="25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+</w:t>
            </w:r>
            <w:r>
              <w:rPr>
                <w:spacing w:val="13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удар</w:t>
            </w:r>
            <w:r>
              <w:rPr>
                <w:spacing w:val="32"/>
                <w:w w:val="90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по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line="281" w:lineRule="exact"/>
              <w:ind w:left="126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воротам.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Игра.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7"/>
              <w:rPr>
                <w:w w:val="90"/>
                <w:sz w:val="25"/>
                <w:szCs w:val="25"/>
              </w:rPr>
            </w:pPr>
            <w:r>
              <w:rPr>
                <w:w w:val="90"/>
                <w:sz w:val="25"/>
                <w:szCs w:val="25"/>
              </w:rPr>
              <w:t>Определение</w:t>
            </w:r>
            <w:r>
              <w:rPr>
                <w:spacing w:val="68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направления</w:t>
            </w:r>
            <w:r>
              <w:rPr>
                <w:spacing w:val="84"/>
                <w:sz w:val="25"/>
                <w:szCs w:val="25"/>
              </w:rPr>
              <w:t xml:space="preserve"> </w:t>
            </w:r>
            <w:r>
              <w:rPr>
                <w:w w:val="90"/>
                <w:sz w:val="25"/>
                <w:szCs w:val="25"/>
              </w:rPr>
              <w:t>возможного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6" w:right="542" w:firstLine="4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удара,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занимая</w:t>
            </w:r>
            <w:r>
              <w:rPr>
                <w:spacing w:val="1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соответствии</w:t>
            </w:r>
            <w:r>
              <w:rPr>
                <w:spacing w:val="1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этим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занимать наиболее выгодную позицию и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применяя наиболее рациональные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технические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приемы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игры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выходах.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" w:line="264" w:lineRule="auto"/>
              <w:ind w:left="126" w:right="555" w:firstLine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Быстрая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организация атаки,</w:t>
            </w:r>
            <w:r>
              <w:rPr>
                <w:spacing w:val="-1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руководство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игрой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партнеров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по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обороне.</w:t>
            </w:r>
          </w:p>
        </w:tc>
      </w:tr>
      <w:tr w:rsid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1" w:lineRule="exact"/>
              <w:ind w:left="12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Общеразвивающие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1" w:lineRule="auto"/>
              <w:ind w:left="126" w:right="584" w:hanging="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упражнения</w:t>
            </w:r>
            <w:r>
              <w:rPr>
                <w:spacing w:val="1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парах,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бег</w:t>
            </w:r>
            <w:r>
              <w:rPr>
                <w:spacing w:val="-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мячом.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9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Ловля,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spacing w:val="-1"/>
                <w:w w:val="95"/>
                <w:sz w:val="25"/>
                <w:szCs w:val="25"/>
              </w:rPr>
              <w:t>переводы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отбивания</w:t>
            </w:r>
            <w:r>
              <w:rPr>
                <w:spacing w:val="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различных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8" w:lineRule="auto"/>
              <w:ind w:left="130" w:right="470" w:hanging="5"/>
              <w:rPr>
                <w:w w:val="95"/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 xml:space="preserve">мячей, </w:t>
            </w:r>
            <w:r>
              <w:rPr>
                <w:w w:val="95"/>
                <w:sz w:val="25"/>
                <w:szCs w:val="25"/>
              </w:rPr>
              <w:t>находясь в воротах и на выходе из</w:t>
            </w:r>
            <w:r>
              <w:rPr>
                <w:spacing w:val="-5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ворот,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обращая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внимание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быстроту</w:t>
            </w:r>
          </w:p>
        </w:tc>
      </w:tr>
      <w:tr w:rsidR="00A41F67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73" w:lineRule="auto"/>
              <w:ind w:left="130" w:right="197" w:hanging="1"/>
            </w:pPr>
            <w:r>
              <w:rPr>
                <w:w w:val="95"/>
              </w:rPr>
              <w:t>реакции,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амортизирующее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(уступающее)</w:t>
            </w:r>
            <w:r>
              <w:rPr>
                <w:spacing w:val="-54"/>
                <w:w w:val="95"/>
              </w:rPr>
              <w:t xml:space="preserve"> </w:t>
            </w:r>
            <w:r>
              <w:t>движение</w:t>
            </w:r>
            <w:r>
              <w:rPr>
                <w:spacing w:val="10"/>
              </w:rPr>
              <w:t xml:space="preserve"> </w:t>
            </w:r>
            <w:r>
              <w:t>кистями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предплечьями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ловле</w:t>
            </w:r>
            <w:r>
              <w:rPr>
                <w:spacing w:val="1"/>
              </w:rPr>
              <w:t xml:space="preserve"> </w:t>
            </w:r>
            <w:r>
              <w:t>мяча,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мягкое</w:t>
            </w:r>
            <w:r>
              <w:rPr>
                <w:spacing w:val="1"/>
              </w:rPr>
              <w:t xml:space="preserve"> </w:t>
            </w:r>
            <w:r>
              <w:t>приземление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ловле</w:t>
            </w:r>
            <w:r>
              <w:rPr>
                <w:spacing w:val="3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падении.</w:t>
            </w:r>
            <w:r>
              <w:rPr>
                <w:spacing w:val="10"/>
              </w:rPr>
              <w:t xml:space="preserve"> </w:t>
            </w:r>
            <w:r>
              <w:t>Броски</w:t>
            </w:r>
            <w:r>
              <w:rPr>
                <w:spacing w:val="8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выбивания</w:t>
            </w:r>
            <w:r>
              <w:rPr>
                <w:spacing w:val="17"/>
              </w:rPr>
              <w:t xml:space="preserve"> </w:t>
            </w:r>
            <w:r>
              <w:t>мяча ногами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точность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дальность.</w:t>
            </w:r>
          </w:p>
        </w:tc>
      </w:tr>
      <w:tr w:rsidR="00A41F67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right="180"/>
              <w:jc w:val="right"/>
              <w:rPr>
                <w:w w:val="90"/>
              </w:rPr>
            </w:pPr>
            <w:r>
              <w:rPr>
                <w:w w:val="90"/>
              </w:rPr>
              <w:t>62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619" w:right="570"/>
              <w:jc w:val="center"/>
            </w:pPr>
            <w:r>
              <w:t>Май</w:t>
            </w: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4" w:lineRule="exact"/>
              <w:ind w:left="128"/>
              <w:rPr>
                <w:w w:val="95"/>
              </w:rPr>
            </w:pPr>
            <w:r>
              <w:rPr>
                <w:w w:val="95"/>
              </w:rPr>
              <w:t>Разбор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игроков.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Комбинация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41"/>
              <w:ind w:left="134"/>
            </w:pPr>
            <w:r>
              <w:t>«стенка».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6" w:lineRule="exact"/>
              <w:ind w:left="128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Вбрасывание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мяча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из</w:t>
            </w:r>
            <w:r>
              <w:rPr>
                <w:spacing w:val="-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различных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исходных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29" w:line="264" w:lineRule="auto"/>
              <w:ind w:left="128" w:hanging="2"/>
              <w:rPr>
                <w:w w:val="95"/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положений</w:t>
            </w:r>
            <w:r>
              <w:rPr>
                <w:spacing w:val="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</w:t>
            </w:r>
            <w:r>
              <w:rPr>
                <w:spacing w:val="-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места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после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разбега</w:t>
            </w:r>
            <w:r>
              <w:rPr>
                <w:spacing w:val="9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на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точность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1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дальность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вбрасывания,</w:t>
            </w:r>
            <w:r>
              <w:rPr>
                <w:spacing w:val="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для</w:t>
            </w:r>
            <w:r>
              <w:rPr>
                <w:spacing w:val="-5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остановки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его изученными</w:t>
            </w:r>
            <w:r>
              <w:rPr>
                <w:spacing w:val="1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приемами</w:t>
            </w:r>
            <w:r>
              <w:rPr>
                <w:spacing w:val="1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стоящему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и</w:t>
            </w:r>
            <w:r>
              <w:rPr>
                <w:spacing w:val="-8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двигающемуся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партнеру.</w:t>
            </w:r>
          </w:p>
        </w:tc>
      </w:tr>
      <w:tr w:rsidR="00A41F67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5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8" w:lineRule="exact"/>
              <w:ind w:left="128"/>
            </w:pPr>
            <w:r>
              <w:t>Совершенствование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41"/>
              <w:ind w:left="131"/>
              <w:rPr>
                <w:w w:val="95"/>
              </w:rPr>
            </w:pPr>
            <w:r>
              <w:rPr>
                <w:w w:val="95"/>
              </w:rPr>
              <w:t>комбинации</w:t>
            </w:r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«стенка».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48" w:lineRule="exact"/>
              <w:ind w:left="128"/>
            </w:pPr>
            <w:r>
              <w:rPr>
                <w:spacing w:val="-1"/>
              </w:rPr>
              <w:t>Вбрасывание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-13"/>
              </w:rPr>
              <w:t xml:space="preserve"> </w:t>
            </w:r>
            <w:r>
              <w:t>из</w:t>
            </w:r>
            <w:r>
              <w:rPr>
                <w:spacing w:val="-15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исходных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41" w:line="273" w:lineRule="auto"/>
              <w:ind w:left="129" w:right="678" w:hanging="2"/>
            </w:pPr>
            <w:r>
              <w:t>положений с места и после разбега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точность и дальность вбрасывания,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остановки его изученными приемами</w:t>
            </w:r>
            <w:r>
              <w:rPr>
                <w:spacing w:val="1"/>
              </w:rPr>
              <w:t xml:space="preserve"> </w:t>
            </w:r>
            <w:r>
              <w:t>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двигающемуся партнеру.</w:t>
            </w:r>
          </w:p>
        </w:tc>
      </w:tr>
      <w:tr w:rsidR="00A41F67" w:rsidTr="00811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/>
        </w:trPr>
        <w:tc>
          <w:tcPr>
            <w:tcW w:w="67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before="10"/>
              <w:ind w:right="17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69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  <w:tc>
          <w:tcPr>
            <w:tcW w:w="3398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  <w:spacing w:line="253" w:lineRule="exact"/>
              <w:ind w:left="214" w:right="170"/>
              <w:jc w:val="center"/>
            </w:pPr>
            <w:r>
              <w:rPr>
                <w:spacing w:val="-1"/>
              </w:rPr>
              <w:t>Итоговое</w:t>
            </w:r>
            <w:r>
              <w:rPr>
                <w:spacing w:val="-7"/>
              </w:rPr>
              <w:t xml:space="preserve"> </w:t>
            </w:r>
            <w:r>
              <w:t>занятие-чемпионат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36"/>
              <w:ind w:left="213" w:right="170"/>
              <w:jc w:val="center"/>
            </w:pPr>
            <w:r>
              <w:t>среди</w:t>
            </w:r>
            <w:r>
              <w:rPr>
                <w:spacing w:val="-10"/>
              </w:rPr>
              <w:t xml:space="preserve"> </w:t>
            </w:r>
            <w:r>
              <w:t>возрастных</w:t>
            </w:r>
            <w:r>
              <w:rPr>
                <w:spacing w:val="-7"/>
              </w:rPr>
              <w:t xml:space="preserve"> </w:t>
            </w:r>
            <w:r>
              <w:t>групп</w:t>
            </w:r>
          </w:p>
          <w:p w:rsidR="00A41F67" w:rsidRDefault="00A41F67">
            <w:pPr>
              <w:pStyle w:val="TableParagraph"/>
              <w:kinsoku w:val="0"/>
              <w:overflowPunct w:val="0"/>
              <w:spacing w:before="41"/>
              <w:ind w:left="214" w:right="170"/>
              <w:jc w:val="center"/>
            </w:pPr>
            <w:r>
              <w:t>«Веселый</w:t>
            </w:r>
            <w:r>
              <w:rPr>
                <w:spacing w:val="5"/>
              </w:rPr>
              <w:t xml:space="preserve"> </w:t>
            </w:r>
            <w:r>
              <w:t>мяч»</w:t>
            </w:r>
          </w:p>
        </w:tc>
        <w:tc>
          <w:tcPr>
            <w:tcW w:w="48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A41F67" w:rsidRDefault="00A41F67">
            <w:pPr>
              <w:pStyle w:val="TableParagraph"/>
              <w:kinsoku w:val="0"/>
              <w:overflowPunct w:val="0"/>
            </w:pPr>
          </w:p>
        </w:tc>
      </w:tr>
    </w:tbl>
    <w:p w:rsidR="00A41F67" w:rsidRDefault="00A41F67" w:rsidP="00E36C61">
      <w:pPr>
        <w:pStyle w:val="a3"/>
        <w:kinsoku w:val="0"/>
        <w:overflowPunct w:val="0"/>
        <w:spacing w:before="10"/>
        <w:ind w:left="1134"/>
        <w:jc w:val="center"/>
        <w:rPr>
          <w:b/>
          <w:bCs/>
          <w:sz w:val="18"/>
          <w:szCs w:val="18"/>
        </w:rPr>
      </w:pPr>
    </w:p>
    <w:p w:rsidR="00E36C61" w:rsidRPr="008A31F5" w:rsidRDefault="00E36C61" w:rsidP="00E36C61">
      <w:pPr>
        <w:pStyle w:val="a3"/>
        <w:kinsoku w:val="0"/>
        <w:overflowPunct w:val="0"/>
        <w:spacing w:before="10"/>
        <w:ind w:left="1134"/>
        <w:jc w:val="center"/>
        <w:rPr>
          <w:b/>
          <w:bCs/>
        </w:rPr>
      </w:pPr>
      <w:r w:rsidRPr="008A31F5">
        <w:rPr>
          <w:b/>
          <w:bCs/>
        </w:rPr>
        <w:t>2.4. Взаимодействие с родителями воспитанников</w:t>
      </w:r>
    </w:p>
    <w:p w:rsidR="00F61FF2" w:rsidRPr="00E36C61" w:rsidRDefault="00F61FF2" w:rsidP="00E36C61">
      <w:pPr>
        <w:pStyle w:val="a3"/>
        <w:kinsoku w:val="0"/>
        <w:overflowPunct w:val="0"/>
        <w:spacing w:before="10"/>
        <w:ind w:left="1134"/>
        <w:jc w:val="center"/>
        <w:rPr>
          <w:b/>
          <w:bCs/>
          <w:sz w:val="32"/>
          <w:szCs w:val="32"/>
        </w:rPr>
      </w:pPr>
    </w:p>
    <w:p w:rsidR="00E36C61" w:rsidRPr="00E36C61" w:rsidRDefault="008A31F5" w:rsidP="00E36C61">
      <w:pPr>
        <w:pStyle w:val="a3"/>
        <w:kinsoku w:val="0"/>
        <w:overflowPunct w:val="0"/>
        <w:spacing w:before="10"/>
        <w:ind w:left="993"/>
        <w:jc w:val="both"/>
        <w:rPr>
          <w:bCs/>
        </w:rPr>
      </w:pPr>
      <w:r>
        <w:rPr>
          <w:bCs/>
        </w:rPr>
        <w:t xml:space="preserve">    </w:t>
      </w:r>
      <w:r w:rsidR="00E36C61" w:rsidRPr="00E36C61">
        <w:rPr>
          <w:bCs/>
        </w:rPr>
        <w:t>Основу сотрудничества и взаимодействия с родителями (законными представителями) составляют показательные и тренировочные занятия</w:t>
      </w:r>
      <w:r w:rsidR="00E36C61">
        <w:rPr>
          <w:bCs/>
        </w:rPr>
        <w:t>.  Проведение консультационных мероприятий по приобщению дошкольников к спорту, соблюдению правил техники безопасности при игре с мячом в условиях семейного развлечения, а также участие родителей (законных представителей) в товарищеских встречах и соревнованиях.</w:t>
      </w:r>
    </w:p>
    <w:p w:rsidR="00E36C61" w:rsidRPr="00E36C61" w:rsidRDefault="00E36C61" w:rsidP="008A31F5">
      <w:pPr>
        <w:pStyle w:val="a5"/>
        <w:tabs>
          <w:tab w:val="left" w:pos="4407"/>
        </w:tabs>
        <w:kinsoku w:val="0"/>
        <w:overflowPunct w:val="0"/>
        <w:spacing w:before="88" w:line="480" w:lineRule="auto"/>
        <w:ind w:right="487"/>
        <w:jc w:val="center"/>
        <w:rPr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3.</w:t>
      </w:r>
      <w:r w:rsidR="00A41F67" w:rsidRPr="00811CBB">
        <w:rPr>
          <w:b/>
          <w:w w:val="105"/>
          <w:sz w:val="28"/>
          <w:szCs w:val="28"/>
        </w:rPr>
        <w:t>Организационный</w:t>
      </w:r>
      <w:r w:rsidR="00A41F67" w:rsidRPr="00811CBB">
        <w:rPr>
          <w:b/>
          <w:spacing w:val="9"/>
          <w:w w:val="105"/>
          <w:sz w:val="28"/>
          <w:szCs w:val="28"/>
        </w:rPr>
        <w:t xml:space="preserve"> </w:t>
      </w:r>
      <w:r w:rsidR="00A41F67" w:rsidRPr="00811CBB">
        <w:rPr>
          <w:b/>
          <w:w w:val="105"/>
          <w:sz w:val="28"/>
          <w:szCs w:val="28"/>
        </w:rPr>
        <w:t>раздел</w:t>
      </w:r>
    </w:p>
    <w:p w:rsidR="00A41F67" w:rsidRPr="00F61FF2" w:rsidRDefault="00F61FF2" w:rsidP="008A31F5">
      <w:pPr>
        <w:pStyle w:val="a5"/>
        <w:numPr>
          <w:ilvl w:val="1"/>
          <w:numId w:val="26"/>
        </w:numPr>
        <w:tabs>
          <w:tab w:val="left" w:pos="851"/>
        </w:tabs>
        <w:kinsoku w:val="0"/>
        <w:overflowPunct w:val="0"/>
        <w:ind w:right="770" w:hanging="73"/>
        <w:jc w:val="center"/>
        <w:rPr>
          <w:w w:val="105"/>
          <w:sz w:val="28"/>
          <w:szCs w:val="28"/>
        </w:rPr>
      </w:pPr>
      <w:r w:rsidRPr="00F61FF2">
        <w:rPr>
          <w:b/>
          <w:spacing w:val="-1"/>
          <w:w w:val="105"/>
          <w:sz w:val="28"/>
          <w:szCs w:val="28"/>
        </w:rPr>
        <w:t>Организация развивающей предметно- пространственной среды</w:t>
      </w:r>
      <w:r w:rsidRPr="00F61FF2">
        <w:rPr>
          <w:spacing w:val="-1"/>
          <w:w w:val="105"/>
          <w:sz w:val="28"/>
          <w:szCs w:val="28"/>
        </w:rPr>
        <w:t>: м</w:t>
      </w:r>
      <w:r w:rsidR="00A41F67" w:rsidRPr="00F61FF2">
        <w:rPr>
          <w:spacing w:val="-1"/>
          <w:w w:val="105"/>
          <w:sz w:val="28"/>
          <w:szCs w:val="28"/>
        </w:rPr>
        <w:t>атериально-техническое</w:t>
      </w:r>
      <w:r w:rsidRPr="00F61FF2">
        <w:rPr>
          <w:spacing w:val="-1"/>
          <w:w w:val="105"/>
          <w:sz w:val="28"/>
          <w:szCs w:val="28"/>
        </w:rPr>
        <w:t xml:space="preserve"> обеспечение</w:t>
      </w:r>
      <w:r w:rsidRPr="00F61FF2">
        <w:rPr>
          <w:w w:val="105"/>
          <w:sz w:val="28"/>
          <w:szCs w:val="28"/>
        </w:rPr>
        <w:t xml:space="preserve"> образовательного и тренировочного процесса</w:t>
      </w:r>
    </w:p>
    <w:p w:rsidR="00A41F67" w:rsidRDefault="00A41F67">
      <w:pPr>
        <w:pStyle w:val="a3"/>
        <w:kinsoku w:val="0"/>
        <w:overflowPunct w:val="0"/>
        <w:spacing w:line="311" w:lineRule="exact"/>
        <w:ind w:left="1132"/>
        <w:rPr>
          <w:w w:val="95"/>
        </w:rPr>
      </w:pPr>
      <w:r>
        <w:rPr>
          <w:w w:val="95"/>
          <w:u w:val="single" w:color="181818"/>
        </w:rPr>
        <w:t>Спортивное</w:t>
      </w:r>
      <w:r>
        <w:rPr>
          <w:spacing w:val="47"/>
          <w:w w:val="95"/>
          <w:u w:val="single" w:color="181818"/>
        </w:rPr>
        <w:t xml:space="preserve"> </w:t>
      </w:r>
      <w:r>
        <w:rPr>
          <w:w w:val="95"/>
          <w:u w:val="single" w:color="181818"/>
        </w:rPr>
        <w:t>оборvдование</w:t>
      </w:r>
      <w:r>
        <w:rPr>
          <w:spacing w:val="62"/>
          <w:w w:val="95"/>
          <w:u w:val="single" w:color="181818"/>
        </w:rPr>
        <w:t xml:space="preserve"> </w:t>
      </w:r>
      <w:r>
        <w:rPr>
          <w:w w:val="95"/>
          <w:u w:val="single" w:color="181818"/>
        </w:rPr>
        <w:t>и</w:t>
      </w:r>
      <w:r>
        <w:rPr>
          <w:spacing w:val="21"/>
          <w:w w:val="95"/>
          <w:u w:val="single" w:color="181818"/>
        </w:rPr>
        <w:t xml:space="preserve"> </w:t>
      </w:r>
      <w:r>
        <w:rPr>
          <w:w w:val="95"/>
          <w:u w:val="single" w:color="181818"/>
        </w:rPr>
        <w:t>инвентарь:</w:t>
      </w:r>
    </w:p>
    <w:p w:rsidR="00A41F67" w:rsidRDefault="00A41F67">
      <w:pPr>
        <w:pStyle w:val="a3"/>
        <w:kinsoku w:val="0"/>
        <w:overflowPunct w:val="0"/>
        <w:spacing w:before="10"/>
        <w:rPr>
          <w:sz w:val="27"/>
          <w:szCs w:val="27"/>
        </w:rPr>
      </w:pPr>
    </w:p>
    <w:p w:rsidR="00A41F67" w:rsidRDefault="00A41F67">
      <w:pPr>
        <w:pStyle w:val="a5"/>
        <w:numPr>
          <w:ilvl w:val="0"/>
          <w:numId w:val="2"/>
        </w:numPr>
        <w:tabs>
          <w:tab w:val="left" w:pos="1479"/>
        </w:tabs>
        <w:kinsoku w:val="0"/>
        <w:overflowPunct w:val="0"/>
        <w:spacing w:before="1" w:line="322" w:lineRule="exact"/>
        <w:ind w:left="1478" w:hanging="712"/>
        <w:rPr>
          <w:sz w:val="28"/>
          <w:szCs w:val="28"/>
        </w:rPr>
      </w:pPr>
      <w:r>
        <w:rPr>
          <w:sz w:val="28"/>
          <w:szCs w:val="28"/>
        </w:rPr>
        <w:t xml:space="preserve">стойки (кегли) 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обводки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мячей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штук;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9"/>
        </w:tabs>
        <w:kinsoku w:val="0"/>
        <w:overflowPunct w:val="0"/>
        <w:spacing w:line="322" w:lineRule="exact"/>
        <w:ind w:left="1478" w:hanging="712"/>
        <w:rPr>
          <w:sz w:val="28"/>
          <w:szCs w:val="28"/>
        </w:rPr>
      </w:pPr>
      <w:r>
        <w:rPr>
          <w:sz w:val="28"/>
          <w:szCs w:val="28"/>
        </w:rPr>
        <w:t>стойки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подвески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мячей-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штуки;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ind w:left="1477" w:hanging="711"/>
        <w:rPr>
          <w:sz w:val="28"/>
          <w:szCs w:val="28"/>
        </w:rPr>
      </w:pPr>
      <w:r>
        <w:rPr>
          <w:spacing w:val="-1"/>
          <w:sz w:val="28"/>
          <w:szCs w:val="28"/>
        </w:rPr>
        <w:t>переносные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мишени-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штуки;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spacing w:before="4" w:line="319" w:lineRule="exact"/>
        <w:ind w:left="1477" w:hanging="711"/>
        <w:rPr>
          <w:sz w:val="28"/>
          <w:szCs w:val="28"/>
        </w:rPr>
      </w:pPr>
      <w:r>
        <w:rPr>
          <w:sz w:val="28"/>
          <w:szCs w:val="28"/>
        </w:rPr>
        <w:t>переносные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ворота;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spacing w:line="319" w:lineRule="exact"/>
        <w:ind w:left="1477" w:hanging="711"/>
        <w:rPr>
          <w:sz w:val="28"/>
          <w:szCs w:val="28"/>
        </w:rPr>
      </w:pPr>
      <w:r>
        <w:rPr>
          <w:sz w:val="28"/>
          <w:szCs w:val="28"/>
        </w:rPr>
        <w:t>маты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гимнастические;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7"/>
        </w:tabs>
        <w:kinsoku w:val="0"/>
        <w:overflowPunct w:val="0"/>
        <w:spacing w:line="322" w:lineRule="exact"/>
        <w:ind w:left="1476" w:hanging="710"/>
        <w:rPr>
          <w:sz w:val="28"/>
          <w:szCs w:val="28"/>
        </w:rPr>
      </w:pPr>
      <w:r>
        <w:rPr>
          <w:spacing w:val="-1"/>
          <w:sz w:val="28"/>
          <w:szCs w:val="28"/>
        </w:rPr>
        <w:t>форма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спортивная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(майки,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трусы,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гетры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обувь);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spacing w:line="322" w:lineRule="exact"/>
        <w:ind w:left="1477" w:hanging="711"/>
        <w:rPr>
          <w:sz w:val="28"/>
          <w:szCs w:val="28"/>
        </w:rPr>
      </w:pPr>
      <w:r>
        <w:rPr>
          <w:spacing w:val="-1"/>
          <w:sz w:val="28"/>
          <w:szCs w:val="28"/>
        </w:rPr>
        <w:t>мячи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футбольные-15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штук;</w:t>
      </w:r>
    </w:p>
    <w:p w:rsidR="00A41F67" w:rsidRDefault="00A41F67">
      <w:pPr>
        <w:pStyle w:val="a5"/>
        <w:numPr>
          <w:ilvl w:val="0"/>
          <w:numId w:val="2"/>
        </w:numPr>
        <w:tabs>
          <w:tab w:val="left" w:pos="1478"/>
        </w:tabs>
        <w:kinsoku w:val="0"/>
        <w:overflowPunct w:val="0"/>
        <w:ind w:left="1477" w:hanging="711"/>
        <w:rPr>
          <w:sz w:val="28"/>
          <w:szCs w:val="28"/>
        </w:rPr>
      </w:pPr>
      <w:r>
        <w:rPr>
          <w:spacing w:val="-1"/>
          <w:sz w:val="28"/>
          <w:szCs w:val="28"/>
        </w:rPr>
        <w:t>мячи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волейбольные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баскетбольные;</w:t>
      </w:r>
    </w:p>
    <w:p w:rsidR="00F61FF2" w:rsidRDefault="00F61FF2" w:rsidP="00F61FF2">
      <w:pPr>
        <w:pStyle w:val="a5"/>
        <w:tabs>
          <w:tab w:val="left" w:pos="1478"/>
        </w:tabs>
        <w:kinsoku w:val="0"/>
        <w:overflowPunct w:val="0"/>
        <w:rPr>
          <w:sz w:val="28"/>
          <w:szCs w:val="28"/>
        </w:rPr>
      </w:pPr>
    </w:p>
    <w:p w:rsidR="00F61FF2" w:rsidRDefault="00F61FF2" w:rsidP="00F61FF2">
      <w:pPr>
        <w:pStyle w:val="a5"/>
        <w:tabs>
          <w:tab w:val="left" w:pos="1478"/>
        </w:tabs>
        <w:kinsoku w:val="0"/>
        <w:overflowPunct w:val="0"/>
        <w:rPr>
          <w:sz w:val="28"/>
          <w:szCs w:val="28"/>
        </w:rPr>
      </w:pPr>
    </w:p>
    <w:p w:rsidR="00F61FF2" w:rsidRDefault="00F61FF2" w:rsidP="00F61FF2">
      <w:pPr>
        <w:pStyle w:val="a5"/>
        <w:tabs>
          <w:tab w:val="left" w:pos="1478"/>
        </w:tabs>
        <w:kinsoku w:val="0"/>
        <w:overflowPunct w:val="0"/>
        <w:ind w:left="1477"/>
        <w:jc w:val="center"/>
        <w:rPr>
          <w:b/>
          <w:sz w:val="28"/>
          <w:szCs w:val="28"/>
        </w:rPr>
      </w:pPr>
      <w:r w:rsidRPr="00F61FF2">
        <w:rPr>
          <w:b/>
          <w:sz w:val="28"/>
          <w:szCs w:val="28"/>
        </w:rPr>
        <w:t>3.2. Кадровые и психолого</w:t>
      </w:r>
      <w:r>
        <w:rPr>
          <w:b/>
          <w:sz w:val="28"/>
          <w:szCs w:val="28"/>
        </w:rPr>
        <w:t xml:space="preserve">- </w:t>
      </w:r>
      <w:r w:rsidRPr="00F61FF2">
        <w:rPr>
          <w:b/>
          <w:sz w:val="28"/>
          <w:szCs w:val="28"/>
        </w:rPr>
        <w:t xml:space="preserve"> педагогические условия реализации программы</w:t>
      </w:r>
      <w:r>
        <w:rPr>
          <w:b/>
          <w:sz w:val="28"/>
          <w:szCs w:val="28"/>
        </w:rPr>
        <w:t>.</w:t>
      </w:r>
    </w:p>
    <w:p w:rsidR="00F61FF2" w:rsidRDefault="00F61FF2" w:rsidP="00F61FF2">
      <w:pPr>
        <w:pStyle w:val="a5"/>
        <w:tabs>
          <w:tab w:val="left" w:pos="1478"/>
        </w:tabs>
        <w:kinsoku w:val="0"/>
        <w:overflowPunct w:val="0"/>
        <w:ind w:left="1477"/>
        <w:jc w:val="center"/>
        <w:rPr>
          <w:b/>
          <w:sz w:val="28"/>
          <w:szCs w:val="28"/>
        </w:rPr>
      </w:pPr>
    </w:p>
    <w:p w:rsidR="00F61FF2" w:rsidRDefault="00F61FF2" w:rsidP="00F61FF2">
      <w:pPr>
        <w:pStyle w:val="a5"/>
        <w:tabs>
          <w:tab w:val="left" w:pos="1478"/>
        </w:tabs>
        <w:kinsoku w:val="0"/>
        <w:overflowPunct w:val="0"/>
        <w:ind w:left="1477"/>
        <w:jc w:val="both"/>
        <w:rPr>
          <w:sz w:val="28"/>
          <w:szCs w:val="28"/>
        </w:rPr>
      </w:pPr>
      <w:r w:rsidRPr="00F61FF2">
        <w:rPr>
          <w:sz w:val="28"/>
          <w:szCs w:val="28"/>
        </w:rPr>
        <w:t>Для реализации программы необходимо наличие специалиста в области спорта имеющего специальное</w:t>
      </w:r>
      <w:r>
        <w:rPr>
          <w:sz w:val="28"/>
          <w:szCs w:val="28"/>
        </w:rPr>
        <w:t xml:space="preserve"> </w:t>
      </w:r>
      <w:r w:rsidRPr="00F61FF2">
        <w:rPr>
          <w:sz w:val="28"/>
          <w:szCs w:val="28"/>
        </w:rPr>
        <w:t>образование</w:t>
      </w:r>
      <w:r>
        <w:rPr>
          <w:sz w:val="28"/>
          <w:szCs w:val="28"/>
        </w:rPr>
        <w:t xml:space="preserve"> по направлению «Дополнительное образование детей» спортивной направленности. Специалист должен владеть необходимыми навыками организации образовательного и тренировочного процесса, а также знать правила техники безопасности при организации занятий. В процессе проведения тренировочных и обучающих занятий  знать и учитывать  возрастные особенности воспитанников и критерии физической подготовленности.</w:t>
      </w:r>
    </w:p>
    <w:p w:rsidR="00F61FF2" w:rsidRPr="00F61FF2" w:rsidRDefault="00F61FF2" w:rsidP="00F61FF2">
      <w:pPr>
        <w:pStyle w:val="a5"/>
        <w:tabs>
          <w:tab w:val="left" w:pos="1478"/>
        </w:tabs>
        <w:kinsoku w:val="0"/>
        <w:overflowPunct w:val="0"/>
        <w:ind w:left="1477"/>
        <w:jc w:val="both"/>
        <w:rPr>
          <w:sz w:val="28"/>
          <w:szCs w:val="28"/>
        </w:rPr>
      </w:pPr>
    </w:p>
    <w:p w:rsidR="00A41F67" w:rsidRDefault="00F61FF2" w:rsidP="00F61FF2">
      <w:pPr>
        <w:pStyle w:val="a3"/>
        <w:kinsoku w:val="0"/>
        <w:overflowPunct w:val="0"/>
        <w:spacing w:before="4"/>
        <w:ind w:firstLine="709"/>
        <w:jc w:val="center"/>
      </w:pPr>
      <w:r>
        <w:rPr>
          <w:b/>
        </w:rPr>
        <w:t xml:space="preserve">     </w:t>
      </w:r>
      <w:r w:rsidRPr="00F61FF2">
        <w:rPr>
          <w:b/>
        </w:rPr>
        <w:t>3.3.  Методическое и д</w:t>
      </w:r>
      <w:r w:rsidR="00A41F67" w:rsidRPr="00F61FF2">
        <w:rPr>
          <w:b/>
        </w:rPr>
        <w:t>идактическое</w:t>
      </w:r>
      <w:r w:rsidR="00A41F67" w:rsidRPr="00F61FF2">
        <w:rPr>
          <w:b/>
          <w:spacing w:val="110"/>
        </w:rPr>
        <w:t xml:space="preserve"> </w:t>
      </w:r>
      <w:r w:rsidR="00A41F67" w:rsidRPr="00F61FF2">
        <w:rPr>
          <w:b/>
        </w:rPr>
        <w:t>обеспечение</w:t>
      </w:r>
      <w:r w:rsidR="00A41F67" w:rsidRPr="00F61FF2">
        <w:rPr>
          <w:b/>
          <w:spacing w:val="84"/>
        </w:rPr>
        <w:t xml:space="preserve"> </w:t>
      </w:r>
      <w:r w:rsidR="00A41F67" w:rsidRPr="00F61FF2">
        <w:rPr>
          <w:b/>
        </w:rPr>
        <w:t>образовательного</w:t>
      </w:r>
      <w:r w:rsidR="00A41F67" w:rsidRPr="00F61FF2">
        <w:rPr>
          <w:b/>
          <w:spacing w:val="40"/>
        </w:rPr>
        <w:t xml:space="preserve"> </w:t>
      </w:r>
      <w:r w:rsidR="00A41F67" w:rsidRPr="00F61FF2">
        <w:rPr>
          <w:b/>
        </w:rPr>
        <w:t>процесса</w:t>
      </w:r>
      <w:r w:rsidR="00A41F67">
        <w:t>:</w:t>
      </w:r>
    </w:p>
    <w:p w:rsidR="00A41F67" w:rsidRDefault="00A41F67">
      <w:pPr>
        <w:pStyle w:val="a3"/>
        <w:kinsoku w:val="0"/>
        <w:overflowPunct w:val="0"/>
        <w:spacing w:before="11"/>
      </w:pPr>
    </w:p>
    <w:tbl>
      <w:tblPr>
        <w:tblW w:w="0" w:type="auto"/>
        <w:tblInd w:w="7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"/>
        <w:gridCol w:w="3350"/>
        <w:gridCol w:w="39"/>
        <w:gridCol w:w="3369"/>
        <w:gridCol w:w="30"/>
        <w:gridCol w:w="3378"/>
        <w:gridCol w:w="21"/>
      </w:tblGrid>
      <w:tr w:rsidR="00A41F67" w:rsidRP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1" w:type="dxa"/>
          <w:trHeight w:val="599"/>
        </w:trPr>
        <w:tc>
          <w:tcPr>
            <w:tcW w:w="3379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A41F67" w:rsidRDefault="00A41F67" w:rsidP="00A41F67">
            <w:pPr>
              <w:jc w:val="center"/>
              <w:rPr>
                <w:w w:val="105"/>
              </w:rPr>
            </w:pPr>
            <w:r w:rsidRPr="00A41F67">
              <w:rPr>
                <w:w w:val="105"/>
              </w:rPr>
              <w:t>Название</w:t>
            </w:r>
            <w:r w:rsidRPr="00A41F67">
              <w:rPr>
                <w:spacing w:val="19"/>
                <w:w w:val="105"/>
              </w:rPr>
              <w:t xml:space="preserve"> </w:t>
            </w:r>
            <w:r w:rsidRPr="00A41F67">
              <w:rPr>
                <w:w w:val="105"/>
              </w:rPr>
              <w:t>материала</w:t>
            </w:r>
          </w:p>
        </w:tc>
        <w:tc>
          <w:tcPr>
            <w:tcW w:w="3408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A41F67" w:rsidRDefault="00A41F67" w:rsidP="00A41F67">
            <w:pPr>
              <w:jc w:val="center"/>
              <w:rPr>
                <w:w w:val="105"/>
              </w:rPr>
            </w:pPr>
            <w:r w:rsidRPr="00A41F67">
              <w:rPr>
                <w:w w:val="105"/>
              </w:rPr>
              <w:t>Форма</w:t>
            </w:r>
            <w:r w:rsidRPr="00A41F67">
              <w:rPr>
                <w:spacing w:val="17"/>
                <w:w w:val="105"/>
              </w:rPr>
              <w:t xml:space="preserve"> </w:t>
            </w:r>
            <w:r w:rsidRPr="00A41F67">
              <w:rPr>
                <w:w w:val="105"/>
              </w:rPr>
              <w:t>материала</w:t>
            </w:r>
          </w:p>
        </w:tc>
        <w:tc>
          <w:tcPr>
            <w:tcW w:w="3408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A41F67" w:rsidRDefault="00A41F67" w:rsidP="00A41F67">
            <w:pPr>
              <w:jc w:val="center"/>
              <w:rPr>
                <w:w w:val="105"/>
              </w:rPr>
            </w:pPr>
            <w:r w:rsidRPr="00A41F67">
              <w:rPr>
                <w:w w:val="105"/>
              </w:rPr>
              <w:t>Тема</w:t>
            </w:r>
            <w:r w:rsidRPr="00A41F67">
              <w:rPr>
                <w:spacing w:val="4"/>
                <w:w w:val="105"/>
              </w:rPr>
              <w:t xml:space="preserve"> </w:t>
            </w:r>
            <w:r w:rsidRPr="00A41F67">
              <w:rPr>
                <w:w w:val="105"/>
              </w:rPr>
              <w:t>и</w:t>
            </w:r>
            <w:r w:rsidRPr="00A41F67">
              <w:rPr>
                <w:spacing w:val="4"/>
                <w:w w:val="105"/>
              </w:rPr>
              <w:t xml:space="preserve"> </w:t>
            </w:r>
            <w:r w:rsidRPr="00A41F67">
              <w:rPr>
                <w:w w:val="105"/>
              </w:rPr>
              <w:t>раздел</w:t>
            </w:r>
            <w:r w:rsidRPr="00A41F67">
              <w:rPr>
                <w:spacing w:val="8"/>
                <w:w w:val="105"/>
              </w:rPr>
              <w:t xml:space="preserve"> </w:t>
            </w:r>
            <w:r w:rsidRPr="00A41F67">
              <w:rPr>
                <w:w w:val="105"/>
              </w:rPr>
              <w:t>программы</w:t>
            </w:r>
          </w:p>
        </w:tc>
      </w:tr>
      <w:tr w:rsidR="00A41F67" w:rsidRP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1" w:type="dxa"/>
          <w:trHeight w:val="1237"/>
        </w:trPr>
        <w:tc>
          <w:tcPr>
            <w:tcW w:w="3379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811CBB" w:rsidRDefault="00A41F67" w:rsidP="00053C03">
            <w:pPr>
              <w:ind w:right="312"/>
              <w:jc w:val="center"/>
              <w:rPr>
                <w:w w:val="95"/>
                <w:sz w:val="24"/>
                <w:szCs w:val="24"/>
              </w:rPr>
            </w:pPr>
            <w:r w:rsidRPr="00811CBB">
              <w:rPr>
                <w:w w:val="95"/>
                <w:sz w:val="24"/>
                <w:szCs w:val="24"/>
              </w:rPr>
              <w:t>«Спортивная</w:t>
            </w:r>
            <w:r w:rsidRPr="00811CBB">
              <w:rPr>
                <w:w w:val="95"/>
                <w:sz w:val="24"/>
                <w:szCs w:val="24"/>
              </w:rPr>
              <w:tab/>
            </w:r>
            <w:r w:rsidRPr="00811CBB">
              <w:rPr>
                <w:w w:val="95"/>
                <w:sz w:val="24"/>
                <w:szCs w:val="24"/>
              </w:rPr>
              <w:tab/>
            </w:r>
            <w:r w:rsidRPr="00811CBB">
              <w:rPr>
                <w:sz w:val="24"/>
                <w:szCs w:val="24"/>
              </w:rPr>
              <w:t>тренировка</w:t>
            </w:r>
            <w:r w:rsidR="00811CBB">
              <w:rPr>
                <w:sz w:val="24"/>
                <w:szCs w:val="24"/>
              </w:rPr>
              <w:t xml:space="preserve"> </w:t>
            </w:r>
            <w:r w:rsidRPr="00811CBB">
              <w:rPr>
                <w:spacing w:val="-13"/>
                <w:sz w:val="24"/>
                <w:szCs w:val="24"/>
              </w:rPr>
              <w:t>с</w:t>
            </w:r>
            <w:r w:rsidR="00811CBB">
              <w:rPr>
                <w:spacing w:val="-13"/>
                <w:sz w:val="24"/>
                <w:szCs w:val="24"/>
              </w:rPr>
              <w:t xml:space="preserve"> </w:t>
            </w:r>
            <w:r w:rsidRPr="00811CBB">
              <w:rPr>
                <w:spacing w:val="-60"/>
                <w:sz w:val="24"/>
                <w:szCs w:val="24"/>
              </w:rPr>
              <w:t xml:space="preserve"> </w:t>
            </w:r>
            <w:r w:rsidR="00811CBB">
              <w:rPr>
                <w:spacing w:val="-60"/>
                <w:sz w:val="24"/>
                <w:szCs w:val="24"/>
              </w:rPr>
              <w:t xml:space="preserve">  </w:t>
            </w:r>
            <w:r w:rsidR="00053C03">
              <w:rPr>
                <w:spacing w:val="-60"/>
                <w:sz w:val="24"/>
                <w:szCs w:val="24"/>
              </w:rPr>
              <w:t xml:space="preserve">  </w:t>
            </w:r>
            <w:r w:rsidRPr="00811CBB">
              <w:rPr>
                <w:sz w:val="24"/>
                <w:szCs w:val="24"/>
              </w:rPr>
              <w:t>учётом</w:t>
            </w:r>
            <w:r w:rsidRPr="00811CBB">
              <w:rPr>
                <w:sz w:val="24"/>
                <w:szCs w:val="24"/>
              </w:rPr>
              <w:tab/>
            </w:r>
            <w:r w:rsidRPr="00811CBB">
              <w:rPr>
                <w:w w:val="95"/>
                <w:sz w:val="24"/>
                <w:szCs w:val="24"/>
              </w:rPr>
              <w:t>физиологических</w:t>
            </w:r>
          </w:p>
          <w:p w:rsidR="00A41F67" w:rsidRPr="00811CBB" w:rsidRDefault="00710F74" w:rsidP="00053C03">
            <w:pPr>
              <w:ind w:right="312"/>
              <w:jc w:val="center"/>
              <w:rPr>
                <w:position w:val="-2"/>
                <w:sz w:val="24"/>
                <w:szCs w:val="24"/>
              </w:rPr>
            </w:pPr>
            <w:r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>
                  <wp:extent cx="438150" cy="666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67" w:rsidRPr="00A41F67" w:rsidRDefault="00A41F67" w:rsidP="00A41F67">
            <w:pPr>
              <w:jc w:val="center"/>
            </w:pPr>
          </w:p>
        </w:tc>
        <w:tc>
          <w:tcPr>
            <w:tcW w:w="3408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A41F67" w:rsidRDefault="00A41F67" w:rsidP="00A41F67">
            <w:pPr>
              <w:jc w:val="center"/>
              <w:rPr>
                <w:spacing w:val="-1"/>
                <w:w w:val="95"/>
              </w:rPr>
            </w:pPr>
            <w:r w:rsidRPr="00A41F67">
              <w:rPr>
                <w:spacing w:val="-1"/>
                <w:w w:val="95"/>
              </w:rPr>
              <w:t>Плакат-схема</w:t>
            </w:r>
            <w:r w:rsidRPr="00A41F67">
              <w:rPr>
                <w:spacing w:val="4"/>
                <w:w w:val="95"/>
              </w:rPr>
              <w:t xml:space="preserve"> </w:t>
            </w:r>
            <w:r w:rsidRPr="00A41F67">
              <w:rPr>
                <w:spacing w:val="-1"/>
                <w:w w:val="95"/>
              </w:rPr>
              <w:t>Презентация</w:t>
            </w:r>
          </w:p>
        </w:tc>
        <w:tc>
          <w:tcPr>
            <w:tcW w:w="3408" w:type="dxa"/>
            <w:gridSpan w:val="2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A41F67" w:rsidRPr="00A41F67" w:rsidRDefault="00A41F67" w:rsidP="00A41F67">
            <w:pPr>
              <w:jc w:val="center"/>
              <w:rPr>
                <w:w w:val="95"/>
              </w:rPr>
            </w:pPr>
            <w:r w:rsidRPr="00A41F67">
              <w:rPr>
                <w:w w:val="95"/>
              </w:rPr>
              <w:t>Здоровый</w:t>
            </w:r>
            <w:r w:rsidRPr="00A41F67">
              <w:rPr>
                <w:spacing w:val="6"/>
                <w:w w:val="95"/>
              </w:rPr>
              <w:t xml:space="preserve"> </w:t>
            </w:r>
            <w:r w:rsidRPr="00A41F67">
              <w:rPr>
                <w:w w:val="95"/>
              </w:rPr>
              <w:t>образ</w:t>
            </w:r>
            <w:r w:rsidRPr="00A41F67">
              <w:rPr>
                <w:spacing w:val="-2"/>
                <w:w w:val="95"/>
              </w:rPr>
              <w:t xml:space="preserve"> </w:t>
            </w:r>
            <w:r w:rsidRPr="00A41F67">
              <w:rPr>
                <w:w w:val="95"/>
              </w:rPr>
              <w:t>жизни</w:t>
            </w:r>
          </w:p>
        </w:tc>
      </w:tr>
      <w:tr w:rsidR="00A41F67" w:rsidRP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" w:type="dxa"/>
          <w:trHeight w:val="1598"/>
        </w:trPr>
        <w:tc>
          <w:tcPr>
            <w:tcW w:w="3389" w:type="dxa"/>
            <w:gridSpan w:val="2"/>
            <w:tcBorders>
              <w:top w:val="none" w:sz="6" w:space="0" w:color="auto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A41F67">
            <w:pPr>
              <w:jc w:val="center"/>
            </w:pPr>
            <w:r w:rsidRPr="00A41F67">
              <w:t>Роль</w:t>
            </w:r>
            <w:r w:rsidRPr="00A41F67">
              <w:rPr>
                <w:spacing w:val="1"/>
              </w:rPr>
              <w:t xml:space="preserve"> </w:t>
            </w:r>
            <w:r w:rsidRPr="00A41F67">
              <w:t>физических</w:t>
            </w:r>
            <w:r w:rsidRPr="00A41F67">
              <w:rPr>
                <w:spacing w:val="1"/>
              </w:rPr>
              <w:t xml:space="preserve"> </w:t>
            </w:r>
            <w:r w:rsidRPr="00A41F67">
              <w:t>упражнений</w:t>
            </w:r>
            <w:r w:rsidRPr="00A41F67">
              <w:rPr>
                <w:spacing w:val="1"/>
              </w:rPr>
              <w:t xml:space="preserve"> </w:t>
            </w:r>
            <w:r w:rsidRPr="00A41F67">
              <w:t>для</w:t>
            </w:r>
            <w:r w:rsidRPr="00A41F67">
              <w:rPr>
                <w:spacing w:val="1"/>
              </w:rPr>
              <w:t xml:space="preserve"> </w:t>
            </w:r>
            <w:r w:rsidRPr="00A41F67">
              <w:t>формирования</w:t>
            </w:r>
            <w:r w:rsidRPr="00A41F67">
              <w:rPr>
                <w:spacing w:val="1"/>
              </w:rPr>
              <w:t xml:space="preserve"> </w:t>
            </w:r>
            <w:r w:rsidRPr="00A41F67">
              <w:t>быстрого</w:t>
            </w:r>
            <w:r w:rsidRPr="00A41F67">
              <w:rPr>
                <w:spacing w:val="1"/>
              </w:rPr>
              <w:t xml:space="preserve"> </w:t>
            </w:r>
            <w:r w:rsidRPr="00A41F67">
              <w:t>рывка</w:t>
            </w:r>
            <w:r w:rsidRPr="00A41F67">
              <w:rPr>
                <w:spacing w:val="1"/>
              </w:rPr>
              <w:t xml:space="preserve"> </w:t>
            </w:r>
            <w:r w:rsidRPr="00A41F67">
              <w:t>и</w:t>
            </w:r>
            <w:r w:rsidRPr="00A41F67">
              <w:rPr>
                <w:spacing w:val="1"/>
              </w:rPr>
              <w:t xml:space="preserve"> </w:t>
            </w:r>
            <w:r w:rsidRPr="00A41F67">
              <w:t>быстроты</w:t>
            </w:r>
            <w:r w:rsidRPr="00A41F67">
              <w:rPr>
                <w:spacing w:val="1"/>
              </w:rPr>
              <w:t xml:space="preserve"> </w:t>
            </w:r>
            <w:r w:rsidRPr="00A41F67">
              <w:t>ответных</w:t>
            </w:r>
            <w:r w:rsidRPr="00A41F67">
              <w:rPr>
                <w:spacing w:val="-57"/>
              </w:rPr>
              <w:t xml:space="preserve"> </w:t>
            </w:r>
            <w:r w:rsidRPr="00A41F67">
              <w:t>действий</w:t>
            </w:r>
          </w:p>
        </w:tc>
        <w:tc>
          <w:tcPr>
            <w:tcW w:w="3399" w:type="dxa"/>
            <w:gridSpan w:val="2"/>
            <w:tcBorders>
              <w:top w:val="none" w:sz="6" w:space="0" w:color="auto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A41F67">
            <w:pPr>
              <w:jc w:val="center"/>
              <w:rPr>
                <w:spacing w:val="-1"/>
              </w:rPr>
            </w:pPr>
            <w:r w:rsidRPr="00A41F67">
              <w:rPr>
                <w:spacing w:val="-1"/>
              </w:rPr>
              <w:t>Демонстрационный</w:t>
            </w:r>
            <w:r w:rsidRPr="00A41F67">
              <w:rPr>
                <w:spacing w:val="-13"/>
              </w:rPr>
              <w:t xml:space="preserve"> </w:t>
            </w:r>
            <w:r w:rsidRPr="00A41F67">
              <w:rPr>
                <w:spacing w:val="-1"/>
              </w:rPr>
              <w:t>плакат</w:t>
            </w:r>
          </w:p>
        </w:tc>
        <w:tc>
          <w:tcPr>
            <w:tcW w:w="3399" w:type="dxa"/>
            <w:gridSpan w:val="2"/>
            <w:tcBorders>
              <w:top w:val="none" w:sz="6" w:space="0" w:color="auto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A41F67">
            <w:pPr>
              <w:jc w:val="center"/>
            </w:pPr>
            <w:r w:rsidRPr="00A41F67">
              <w:t>Специальная</w:t>
            </w:r>
            <w:r w:rsidRPr="00A41F67">
              <w:tab/>
            </w:r>
            <w:r w:rsidRPr="00A41F67">
              <w:rPr>
                <w:w w:val="95"/>
              </w:rPr>
              <w:t>физическая</w:t>
            </w:r>
            <w:r w:rsidRPr="00A41F67">
              <w:rPr>
                <w:spacing w:val="-54"/>
                <w:w w:val="95"/>
              </w:rPr>
              <w:t xml:space="preserve"> </w:t>
            </w:r>
            <w:r w:rsidRPr="00A41F67">
              <w:t>подготовка</w:t>
            </w:r>
          </w:p>
        </w:tc>
      </w:tr>
      <w:tr w:rsidR="00A41F67" w:rsidRPr="00A41F67" w:rsidTr="00A41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9" w:type="dxa"/>
          <w:trHeight w:val="1550"/>
        </w:trPr>
        <w:tc>
          <w:tcPr>
            <w:tcW w:w="3389" w:type="dxa"/>
            <w:gridSpan w:val="2"/>
            <w:tcBorders>
              <w:top w:val="single" w:sz="2" w:space="0" w:color="444444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053C03">
            <w:pPr>
              <w:ind w:right="210"/>
              <w:jc w:val="center"/>
              <w:rPr>
                <w:w w:val="95"/>
              </w:rPr>
            </w:pPr>
            <w:r w:rsidRPr="00A41F67">
              <w:t>Роль</w:t>
            </w:r>
            <w:r w:rsidRPr="00A41F67">
              <w:rPr>
                <w:spacing w:val="1"/>
              </w:rPr>
              <w:t xml:space="preserve"> </w:t>
            </w:r>
            <w:r w:rsidRPr="00A41F67">
              <w:t>технической</w:t>
            </w:r>
            <w:r w:rsidRPr="00A41F67">
              <w:rPr>
                <w:spacing w:val="1"/>
              </w:rPr>
              <w:t xml:space="preserve"> </w:t>
            </w:r>
            <w:r w:rsidRPr="00A41F67">
              <w:t>подготовки</w:t>
            </w:r>
            <w:r w:rsidRPr="00A41F67">
              <w:rPr>
                <w:spacing w:val="1"/>
              </w:rPr>
              <w:t xml:space="preserve"> </w:t>
            </w:r>
            <w:r w:rsidRPr="00A41F67">
              <w:t>для</w:t>
            </w:r>
            <w:r w:rsidRPr="00A41F67">
              <w:rPr>
                <w:spacing w:val="1"/>
              </w:rPr>
              <w:t xml:space="preserve"> </w:t>
            </w:r>
            <w:r w:rsidRPr="00A41F67">
              <w:t>успешной</w:t>
            </w:r>
            <w:r w:rsidRPr="00A41F67">
              <w:rPr>
                <w:spacing w:val="1"/>
              </w:rPr>
              <w:t xml:space="preserve"> </w:t>
            </w:r>
            <w:r w:rsidRPr="00A41F67">
              <w:t>игры</w:t>
            </w:r>
            <w:r w:rsidRPr="00A41F67">
              <w:rPr>
                <w:spacing w:val="1"/>
              </w:rPr>
              <w:t xml:space="preserve"> </w:t>
            </w:r>
            <w:r w:rsidRPr="00A41F67">
              <w:t>в футбол</w:t>
            </w:r>
            <w:r w:rsidRPr="00A41F67">
              <w:rPr>
                <w:spacing w:val="1"/>
              </w:rPr>
              <w:t xml:space="preserve"> </w:t>
            </w:r>
            <w:r w:rsidRPr="00A41F67">
              <w:t>Роль</w:t>
            </w:r>
            <w:r w:rsidRPr="00A41F67">
              <w:tab/>
            </w:r>
            <w:r w:rsidRPr="00A41F67">
              <w:rPr>
                <w:w w:val="95"/>
              </w:rPr>
              <w:t>специальных</w:t>
            </w:r>
            <w:r w:rsidRPr="00A41F67">
              <w:rPr>
                <w:spacing w:val="-55"/>
                <w:w w:val="95"/>
              </w:rPr>
              <w:t xml:space="preserve"> </w:t>
            </w:r>
            <w:r w:rsidRPr="00A41F67">
              <w:rPr>
                <w:w w:val="95"/>
              </w:rPr>
              <w:t>подготовительных</w:t>
            </w:r>
            <w:r w:rsidRPr="00A41F67">
              <w:rPr>
                <w:spacing w:val="41"/>
                <w:w w:val="95"/>
              </w:rPr>
              <w:t xml:space="preserve"> </w:t>
            </w:r>
            <w:r w:rsidRPr="00A41F67">
              <w:rPr>
                <w:w w:val="95"/>
              </w:rPr>
              <w:t>упражнений</w:t>
            </w:r>
          </w:p>
        </w:tc>
        <w:tc>
          <w:tcPr>
            <w:tcW w:w="3399" w:type="dxa"/>
            <w:gridSpan w:val="2"/>
            <w:tcBorders>
              <w:top w:val="single" w:sz="2" w:space="0" w:color="444444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A41F67">
            <w:pPr>
              <w:jc w:val="center"/>
            </w:pPr>
            <w:r w:rsidRPr="00A41F67">
              <w:t>Просмотр</w:t>
            </w:r>
            <w:r w:rsidRPr="00A41F67">
              <w:tab/>
            </w:r>
            <w:r w:rsidRPr="00A41F67">
              <w:rPr>
                <w:spacing w:val="-1"/>
              </w:rPr>
              <w:t>документального</w:t>
            </w:r>
            <w:r w:rsidRPr="00A41F67">
              <w:rPr>
                <w:spacing w:val="-57"/>
              </w:rPr>
              <w:t xml:space="preserve"> </w:t>
            </w:r>
            <w:r w:rsidRPr="00A41F67">
              <w:t>фильма</w:t>
            </w:r>
          </w:p>
        </w:tc>
        <w:tc>
          <w:tcPr>
            <w:tcW w:w="3399" w:type="dxa"/>
            <w:gridSpan w:val="2"/>
            <w:tcBorders>
              <w:top w:val="single" w:sz="2" w:space="0" w:color="444444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A41F67" w:rsidRPr="00A41F67" w:rsidRDefault="00A41F67" w:rsidP="00A41F67">
            <w:pPr>
              <w:jc w:val="center"/>
              <w:rPr>
                <w:w w:val="95"/>
              </w:rPr>
            </w:pPr>
            <w:r w:rsidRPr="00A41F67">
              <w:rPr>
                <w:w w:val="95"/>
              </w:rPr>
              <w:t>Техническая</w:t>
            </w:r>
            <w:r w:rsidRPr="00A41F67">
              <w:rPr>
                <w:spacing w:val="35"/>
                <w:w w:val="95"/>
              </w:rPr>
              <w:t xml:space="preserve"> </w:t>
            </w:r>
            <w:r w:rsidRPr="00A41F67">
              <w:rPr>
                <w:w w:val="95"/>
              </w:rPr>
              <w:t>подготовка</w:t>
            </w:r>
          </w:p>
          <w:p w:rsidR="00A41F67" w:rsidRPr="00A41F67" w:rsidRDefault="00A41F67" w:rsidP="00A41F67">
            <w:pPr>
              <w:jc w:val="center"/>
            </w:pPr>
          </w:p>
          <w:p w:rsidR="00A41F67" w:rsidRPr="00A41F67" w:rsidRDefault="00A41F67" w:rsidP="00A41F67">
            <w:pPr>
              <w:jc w:val="center"/>
              <w:rPr>
                <w:w w:val="95"/>
              </w:rPr>
            </w:pPr>
            <w:r w:rsidRPr="00A41F67">
              <w:t>Специальные</w:t>
            </w:r>
            <w:r w:rsidRPr="00A41F67">
              <w:rPr>
                <w:spacing w:val="1"/>
              </w:rPr>
              <w:t xml:space="preserve"> </w:t>
            </w:r>
            <w:r w:rsidRPr="00A41F67">
              <w:rPr>
                <w:w w:val="95"/>
              </w:rPr>
              <w:t>подготовительные</w:t>
            </w:r>
            <w:r w:rsidRPr="00A41F67">
              <w:rPr>
                <w:spacing w:val="5"/>
                <w:w w:val="95"/>
              </w:rPr>
              <w:t xml:space="preserve"> </w:t>
            </w:r>
            <w:r w:rsidRPr="00A41F67">
              <w:rPr>
                <w:w w:val="95"/>
              </w:rPr>
              <w:t>упражнения</w:t>
            </w:r>
          </w:p>
        </w:tc>
      </w:tr>
    </w:tbl>
    <w:p w:rsidR="00F61FF2" w:rsidRDefault="00F61FF2">
      <w:pPr>
        <w:pStyle w:val="Heading3"/>
        <w:kinsoku w:val="0"/>
        <w:overflowPunct w:val="0"/>
        <w:spacing w:before="73"/>
        <w:ind w:right="2785"/>
        <w:jc w:val="center"/>
        <w:outlineLvl w:val="9"/>
      </w:pPr>
      <w:r>
        <w:t>3.4.  Финансовые условия реализации программы.</w:t>
      </w:r>
    </w:p>
    <w:p w:rsidR="00F61FF2" w:rsidRPr="00F61FF2" w:rsidRDefault="00F61FF2" w:rsidP="00F61FF2">
      <w:pPr>
        <w:pStyle w:val="Heading3"/>
        <w:kinsoku w:val="0"/>
        <w:overflowPunct w:val="0"/>
        <w:spacing w:before="73"/>
        <w:ind w:left="993" w:right="61"/>
        <w:jc w:val="both"/>
        <w:outlineLvl w:val="9"/>
        <w:rPr>
          <w:b w:val="0"/>
        </w:rPr>
      </w:pPr>
      <w:r>
        <w:rPr>
          <w:b w:val="0"/>
        </w:rPr>
        <w:t xml:space="preserve">Данная программа реализуется как дополнительная общеразвивающая программа по реализации образовательных услуг на внебюджетной основе. Финансирование программы осуществляется с учетом затрат на организацию образовательной среды и </w:t>
      </w:r>
      <w:r w:rsidR="008A31F5">
        <w:rPr>
          <w:b w:val="0"/>
        </w:rPr>
        <w:t xml:space="preserve"> оплату труда педагога.</w:t>
      </w:r>
    </w:p>
    <w:p w:rsidR="00A41F67" w:rsidRDefault="008A31F5">
      <w:pPr>
        <w:pStyle w:val="Heading3"/>
        <w:kinsoku w:val="0"/>
        <w:overflowPunct w:val="0"/>
        <w:spacing w:before="73"/>
        <w:ind w:right="2785"/>
        <w:jc w:val="center"/>
        <w:outlineLvl w:val="9"/>
      </w:pPr>
      <w:r>
        <w:t xml:space="preserve">3.5. </w:t>
      </w:r>
      <w:r w:rsidR="00A41F67">
        <w:t>Литература</w:t>
      </w:r>
    </w:p>
    <w:p w:rsidR="00A41F67" w:rsidRDefault="00A41F67">
      <w:pPr>
        <w:pStyle w:val="a3"/>
        <w:kinsoku w:val="0"/>
        <w:overflowPunct w:val="0"/>
        <w:spacing w:before="6"/>
        <w:rPr>
          <w:b/>
          <w:bCs/>
          <w:sz w:val="27"/>
          <w:szCs w:val="27"/>
        </w:rPr>
      </w:pPr>
    </w:p>
    <w:p w:rsidR="00A41F67" w:rsidRDefault="00811CBB" w:rsidP="00811CBB">
      <w:pPr>
        <w:pStyle w:val="a3"/>
        <w:tabs>
          <w:tab w:val="left" w:pos="1476"/>
        </w:tabs>
        <w:kinsoku w:val="0"/>
        <w:overflowPunct w:val="0"/>
        <w:ind w:left="851" w:right="779"/>
      </w:pPr>
      <w:r>
        <w:t>1.</w:t>
      </w:r>
      <w:r w:rsidR="00053C03">
        <w:t xml:space="preserve"> </w:t>
      </w:r>
      <w:r w:rsidR="00A41F67">
        <w:t>Андреев С.</w:t>
      </w:r>
      <w:r w:rsidR="00A41F67">
        <w:rPr>
          <w:spacing w:val="-12"/>
        </w:rPr>
        <w:t xml:space="preserve"> </w:t>
      </w:r>
      <w:r w:rsidR="00A41F67">
        <w:t>Н.</w:t>
      </w:r>
      <w:r w:rsidR="00A41F67">
        <w:rPr>
          <w:spacing w:val="-11"/>
        </w:rPr>
        <w:t xml:space="preserve"> </w:t>
      </w:r>
      <w:r w:rsidR="00A41F67">
        <w:t>Футбол</w:t>
      </w:r>
      <w:r w:rsidR="00A41F67">
        <w:rPr>
          <w:spacing w:val="-1"/>
        </w:rPr>
        <w:t xml:space="preserve"> </w:t>
      </w:r>
      <w:r w:rsidR="00A41F67">
        <w:t>в</w:t>
      </w:r>
      <w:r w:rsidR="00A41F67">
        <w:rPr>
          <w:spacing w:val="-13"/>
        </w:rPr>
        <w:t xml:space="preserve"> </w:t>
      </w:r>
      <w:r w:rsidR="00A41F67">
        <w:t>школе:</w:t>
      </w:r>
      <w:r w:rsidR="00A41F67">
        <w:rPr>
          <w:spacing w:val="1"/>
        </w:rPr>
        <w:t xml:space="preserve"> </w:t>
      </w:r>
      <w:r w:rsidR="00A41F67">
        <w:t>Ки.</w:t>
      </w:r>
      <w:r w:rsidR="00A41F67">
        <w:rPr>
          <w:spacing w:val="-9"/>
        </w:rPr>
        <w:t xml:space="preserve"> </w:t>
      </w:r>
      <w:r w:rsidR="00A41F67">
        <w:t>Для</w:t>
      </w:r>
      <w:r w:rsidR="00A41F67">
        <w:rPr>
          <w:spacing w:val="-12"/>
        </w:rPr>
        <w:t xml:space="preserve"> </w:t>
      </w:r>
      <w:r w:rsidR="00A41F67">
        <w:t>учителя.</w:t>
      </w:r>
      <w:r w:rsidR="00A41F67">
        <w:rPr>
          <w:spacing w:val="-2"/>
        </w:rPr>
        <w:t xml:space="preserve"> </w:t>
      </w:r>
      <w:r w:rsidR="00A41F67">
        <w:t>-</w:t>
      </w:r>
      <w:r w:rsidR="00A41F67">
        <w:rPr>
          <w:spacing w:val="-14"/>
        </w:rPr>
        <w:t xml:space="preserve"> </w:t>
      </w:r>
      <w:r w:rsidR="00A41F67">
        <w:t>М.:</w:t>
      </w:r>
      <w:r w:rsidR="00A41F67">
        <w:rPr>
          <w:spacing w:val="-12"/>
        </w:rPr>
        <w:t xml:space="preserve"> </w:t>
      </w:r>
      <w:r w:rsidR="00A41F67">
        <w:t>Просвещение.</w:t>
      </w:r>
      <w:r w:rsidR="00A41F67">
        <w:rPr>
          <w:spacing w:val="12"/>
        </w:rPr>
        <w:t xml:space="preserve"> </w:t>
      </w:r>
      <w:r w:rsidR="00A41F67">
        <w:t>1986.-</w:t>
      </w:r>
      <w:r w:rsidR="00A41F67">
        <w:rPr>
          <w:spacing w:val="-67"/>
        </w:rPr>
        <w:t xml:space="preserve"> </w:t>
      </w:r>
      <w:r w:rsidR="00A41F67">
        <w:t>144c.,</w:t>
      </w:r>
      <w:r w:rsidR="00A41F67">
        <w:rPr>
          <w:spacing w:val="9"/>
        </w:rPr>
        <w:t xml:space="preserve"> </w:t>
      </w:r>
      <w:r w:rsidR="00A41F67">
        <w:t>ил.</w:t>
      </w:r>
    </w:p>
    <w:p w:rsidR="00A41F67" w:rsidRDefault="00811CBB" w:rsidP="00811CBB">
      <w:pPr>
        <w:pStyle w:val="a3"/>
        <w:tabs>
          <w:tab w:val="left" w:pos="1479"/>
        </w:tabs>
        <w:kinsoku w:val="0"/>
        <w:overflowPunct w:val="0"/>
        <w:spacing w:line="321" w:lineRule="exact"/>
        <w:ind w:left="851"/>
      </w:pPr>
      <w:r>
        <w:t xml:space="preserve">2. </w:t>
      </w:r>
      <w:r w:rsidR="00A41F67">
        <w:rPr>
          <w:spacing w:val="-1"/>
        </w:rPr>
        <w:t>Теоретическая</w:t>
      </w:r>
      <w:r w:rsidR="00A41F67">
        <w:rPr>
          <w:spacing w:val="6"/>
        </w:rPr>
        <w:t xml:space="preserve"> </w:t>
      </w:r>
      <w:r w:rsidR="00A41F67">
        <w:rPr>
          <w:spacing w:val="-1"/>
        </w:rPr>
        <w:t>подготовка</w:t>
      </w:r>
      <w:r w:rsidR="00A41F67">
        <w:rPr>
          <w:spacing w:val="-7"/>
        </w:rPr>
        <w:t xml:space="preserve"> </w:t>
      </w:r>
      <w:r w:rsidR="00A41F67">
        <w:rPr>
          <w:spacing w:val="-1"/>
        </w:rPr>
        <w:t>юных</w:t>
      </w:r>
      <w:r w:rsidR="00A41F67">
        <w:rPr>
          <w:spacing w:val="-10"/>
        </w:rPr>
        <w:t xml:space="preserve"> </w:t>
      </w:r>
      <w:r w:rsidR="00A41F67">
        <w:rPr>
          <w:spacing w:val="-1"/>
        </w:rPr>
        <w:t>спортсменов.</w:t>
      </w:r>
      <w:r w:rsidR="00A41F67">
        <w:rPr>
          <w:spacing w:val="-2"/>
        </w:rPr>
        <w:t xml:space="preserve"> </w:t>
      </w:r>
      <w:r w:rsidR="00A41F67">
        <w:t>Пособие</w:t>
      </w:r>
      <w:r w:rsidR="00A41F67">
        <w:rPr>
          <w:spacing w:val="-6"/>
        </w:rPr>
        <w:t xml:space="preserve"> </w:t>
      </w:r>
      <w:r w:rsidR="00A41F67">
        <w:t>для</w:t>
      </w:r>
      <w:r w:rsidR="00A41F67">
        <w:rPr>
          <w:spacing w:val="-17"/>
        </w:rPr>
        <w:t xml:space="preserve"> </w:t>
      </w:r>
      <w:r w:rsidR="00A41F67">
        <w:t>тренеров</w:t>
      </w:r>
      <w:r w:rsidR="00A41F67">
        <w:rPr>
          <w:spacing w:val="-7"/>
        </w:rPr>
        <w:t xml:space="preserve"> </w:t>
      </w:r>
      <w:r w:rsidR="00A41F67">
        <w:t>ДЮСШ.</w:t>
      </w:r>
    </w:p>
    <w:p w:rsidR="00A41F67" w:rsidRDefault="00A41F67" w:rsidP="00811CBB">
      <w:pPr>
        <w:pStyle w:val="a3"/>
        <w:kinsoku w:val="0"/>
        <w:overflowPunct w:val="0"/>
        <w:spacing w:line="322" w:lineRule="exact"/>
        <w:ind w:left="851"/>
      </w:pPr>
      <w:r>
        <w:t>M.,1981</w:t>
      </w:r>
    </w:p>
    <w:p w:rsidR="00A41F67" w:rsidRDefault="00811CBB" w:rsidP="00811CBB">
      <w:pPr>
        <w:pStyle w:val="a3"/>
        <w:tabs>
          <w:tab w:val="left" w:pos="1477"/>
        </w:tabs>
        <w:kinsoku w:val="0"/>
        <w:overflowPunct w:val="0"/>
        <w:spacing w:line="322" w:lineRule="exact"/>
        <w:ind w:left="851"/>
        <w:rPr>
          <w:w w:val="95"/>
        </w:rPr>
      </w:pPr>
      <w:r>
        <w:t xml:space="preserve">з.  </w:t>
      </w:r>
      <w:r w:rsidR="00A41F67">
        <w:rPr>
          <w:w w:val="95"/>
        </w:rPr>
        <w:t>Гогунов</w:t>
      </w:r>
      <w:r w:rsidR="00A41F67">
        <w:rPr>
          <w:spacing w:val="28"/>
          <w:w w:val="95"/>
        </w:rPr>
        <w:t xml:space="preserve"> </w:t>
      </w:r>
      <w:r w:rsidR="00A41F67">
        <w:rPr>
          <w:w w:val="95"/>
        </w:rPr>
        <w:t>Е.</w:t>
      </w:r>
      <w:r w:rsidR="00A41F67">
        <w:rPr>
          <w:spacing w:val="18"/>
          <w:w w:val="95"/>
        </w:rPr>
        <w:t xml:space="preserve"> </w:t>
      </w:r>
      <w:r w:rsidR="00A41F67">
        <w:rPr>
          <w:w w:val="95"/>
        </w:rPr>
        <w:t>Н.,</w:t>
      </w:r>
      <w:r w:rsidR="00A41F67">
        <w:rPr>
          <w:spacing w:val="28"/>
          <w:w w:val="95"/>
        </w:rPr>
        <w:t xml:space="preserve"> </w:t>
      </w:r>
      <w:r w:rsidR="00A41F67">
        <w:rPr>
          <w:w w:val="95"/>
        </w:rPr>
        <w:t>Мартьянов</w:t>
      </w:r>
      <w:r w:rsidR="00A41F67">
        <w:rPr>
          <w:spacing w:val="37"/>
          <w:w w:val="95"/>
        </w:rPr>
        <w:t xml:space="preserve"> </w:t>
      </w:r>
      <w:r w:rsidR="00A41F67">
        <w:rPr>
          <w:w w:val="95"/>
        </w:rPr>
        <w:t>Б.</w:t>
      </w:r>
      <w:r w:rsidR="00A41F67">
        <w:rPr>
          <w:spacing w:val="22"/>
          <w:w w:val="95"/>
        </w:rPr>
        <w:t xml:space="preserve"> </w:t>
      </w:r>
      <w:r w:rsidR="00A41F67">
        <w:rPr>
          <w:w w:val="95"/>
        </w:rPr>
        <w:t>И,</w:t>
      </w:r>
      <w:r w:rsidR="00A41F67">
        <w:rPr>
          <w:spacing w:val="22"/>
          <w:w w:val="95"/>
        </w:rPr>
        <w:t xml:space="preserve"> </w:t>
      </w:r>
      <w:r w:rsidR="00A41F67">
        <w:rPr>
          <w:w w:val="95"/>
        </w:rPr>
        <w:t>Психология</w:t>
      </w:r>
      <w:r w:rsidR="00A41F67">
        <w:rPr>
          <w:spacing w:val="50"/>
          <w:w w:val="95"/>
        </w:rPr>
        <w:t xml:space="preserve"> </w:t>
      </w:r>
      <w:r w:rsidR="00A41F67">
        <w:rPr>
          <w:w w:val="95"/>
        </w:rPr>
        <w:t>физического</w:t>
      </w:r>
      <w:r w:rsidR="00A41F67">
        <w:rPr>
          <w:spacing w:val="45"/>
          <w:w w:val="95"/>
        </w:rPr>
        <w:t xml:space="preserve"> </w:t>
      </w:r>
      <w:r w:rsidR="00A41F67">
        <w:rPr>
          <w:w w:val="95"/>
        </w:rPr>
        <w:t>воспитания</w:t>
      </w:r>
      <w:r w:rsidR="00A41F67">
        <w:rPr>
          <w:spacing w:val="51"/>
          <w:w w:val="95"/>
        </w:rPr>
        <w:t xml:space="preserve"> </w:t>
      </w:r>
      <w:r w:rsidR="00A41F67">
        <w:rPr>
          <w:w w:val="95"/>
        </w:rPr>
        <w:t>и</w:t>
      </w:r>
      <w:r w:rsidR="00A41F67">
        <w:rPr>
          <w:spacing w:val="13"/>
          <w:w w:val="95"/>
        </w:rPr>
        <w:t xml:space="preserve"> </w:t>
      </w:r>
      <w:r w:rsidR="00A41F67">
        <w:rPr>
          <w:w w:val="95"/>
        </w:rPr>
        <w:t>спорта.</w:t>
      </w:r>
    </w:p>
    <w:p w:rsidR="00811CBB" w:rsidRDefault="00A41F67" w:rsidP="00811CBB">
      <w:pPr>
        <w:pStyle w:val="a3"/>
        <w:kinsoku w:val="0"/>
        <w:overflowPunct w:val="0"/>
        <w:ind w:left="851"/>
      </w:pP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М.:</w:t>
      </w:r>
      <w:r>
        <w:rPr>
          <w:spacing w:val="-11"/>
        </w:rPr>
        <w:t xml:space="preserve"> </w:t>
      </w:r>
      <w:r>
        <w:rPr>
          <w:spacing w:val="-1"/>
        </w:rPr>
        <w:t>ACADEMIA,</w:t>
      </w:r>
      <w:r>
        <w:t xml:space="preserve"> 2000..</w:t>
      </w:r>
    </w:p>
    <w:p w:rsidR="00811CBB" w:rsidRDefault="00811CBB" w:rsidP="00811CBB">
      <w:pPr>
        <w:pStyle w:val="a3"/>
        <w:kinsoku w:val="0"/>
        <w:overflowPunct w:val="0"/>
        <w:ind w:left="851"/>
      </w:pPr>
      <w:r>
        <w:t>4.</w:t>
      </w:r>
      <w:r w:rsidR="00053C03">
        <w:t xml:space="preserve"> </w:t>
      </w:r>
      <w:r w:rsidR="00A41F67">
        <w:rPr>
          <w:w w:val="95"/>
        </w:rPr>
        <w:t>Дополнительное образование</w:t>
      </w:r>
      <w:r w:rsidR="00A41F67">
        <w:rPr>
          <w:spacing w:val="1"/>
          <w:w w:val="95"/>
        </w:rPr>
        <w:t xml:space="preserve"> </w:t>
      </w:r>
      <w:r w:rsidR="00A41F67">
        <w:rPr>
          <w:w w:val="95"/>
        </w:rPr>
        <w:t>детей:</w:t>
      </w:r>
      <w:r w:rsidR="00A41F67">
        <w:rPr>
          <w:spacing w:val="1"/>
          <w:w w:val="95"/>
        </w:rPr>
        <w:t xml:space="preserve"> </w:t>
      </w:r>
      <w:r w:rsidR="00A41F67">
        <w:rPr>
          <w:w w:val="95"/>
        </w:rPr>
        <w:t>Учеб. пособие</w:t>
      </w:r>
      <w:r w:rsidR="00A41F67">
        <w:rPr>
          <w:spacing w:val="1"/>
          <w:w w:val="95"/>
        </w:rPr>
        <w:t xml:space="preserve"> </w:t>
      </w:r>
      <w:r w:rsidR="00A41F67">
        <w:rPr>
          <w:w w:val="95"/>
        </w:rPr>
        <w:t>для студ.</w:t>
      </w:r>
      <w:r w:rsidR="00A41F67">
        <w:rPr>
          <w:spacing w:val="1"/>
          <w:w w:val="95"/>
        </w:rPr>
        <w:t xml:space="preserve"> </w:t>
      </w:r>
      <w:r w:rsidR="00053C03">
        <w:rPr>
          <w:w w:val="95"/>
        </w:rPr>
        <w:t>В</w:t>
      </w:r>
      <w:r w:rsidR="00A41F67">
        <w:rPr>
          <w:w w:val="95"/>
        </w:rPr>
        <w:t>ысш</w:t>
      </w:r>
      <w:r w:rsidR="00053C03">
        <w:rPr>
          <w:w w:val="95"/>
        </w:rPr>
        <w:t xml:space="preserve">их </w:t>
      </w:r>
      <w:r w:rsidR="00A41F67">
        <w:rPr>
          <w:spacing w:val="1"/>
          <w:w w:val="95"/>
        </w:rPr>
        <w:t xml:space="preserve"> </w:t>
      </w:r>
      <w:r w:rsidR="00A41F67">
        <w:rPr>
          <w:w w:val="95"/>
        </w:rPr>
        <w:t>учеб.</w:t>
      </w:r>
      <w:r w:rsidR="00A41F67">
        <w:rPr>
          <w:spacing w:val="-64"/>
          <w:w w:val="95"/>
        </w:rPr>
        <w:t xml:space="preserve"> </w:t>
      </w:r>
      <w:r w:rsidR="00A41F67">
        <w:rPr>
          <w:spacing w:val="-1"/>
        </w:rPr>
        <w:t>заведений</w:t>
      </w:r>
      <w:r w:rsidR="00A41F67">
        <w:rPr>
          <w:spacing w:val="2"/>
        </w:rPr>
        <w:t xml:space="preserve"> </w:t>
      </w:r>
      <w:r w:rsidR="00A41F67">
        <w:rPr>
          <w:spacing w:val="-1"/>
        </w:rPr>
        <w:t>/</w:t>
      </w:r>
      <w:r w:rsidR="00A41F67">
        <w:rPr>
          <w:spacing w:val="-17"/>
        </w:rPr>
        <w:t xml:space="preserve"> </w:t>
      </w:r>
      <w:r w:rsidR="00053C03">
        <w:rPr>
          <w:spacing w:val="-1"/>
        </w:rPr>
        <w:lastRenderedPageBreak/>
        <w:t>п</w:t>
      </w:r>
      <w:r w:rsidR="00A41F67">
        <w:rPr>
          <w:spacing w:val="-1"/>
        </w:rPr>
        <w:t>од</w:t>
      </w:r>
      <w:r w:rsidR="00A41F67">
        <w:rPr>
          <w:spacing w:val="-12"/>
        </w:rPr>
        <w:t xml:space="preserve"> </w:t>
      </w:r>
      <w:r w:rsidR="00A41F67">
        <w:rPr>
          <w:spacing w:val="-1"/>
        </w:rPr>
        <w:t>ред.</w:t>
      </w:r>
      <w:r w:rsidR="00A41F67">
        <w:rPr>
          <w:spacing w:val="-13"/>
        </w:rPr>
        <w:t xml:space="preserve"> </w:t>
      </w:r>
      <w:r w:rsidR="00A41F67">
        <w:rPr>
          <w:spacing w:val="-1"/>
        </w:rPr>
        <w:t>О.</w:t>
      </w:r>
      <w:r w:rsidR="00A41F67">
        <w:rPr>
          <w:spacing w:val="-14"/>
        </w:rPr>
        <w:t xml:space="preserve"> </w:t>
      </w:r>
      <w:r w:rsidR="00A41F67">
        <w:rPr>
          <w:spacing w:val="-1"/>
        </w:rPr>
        <w:t>Е.</w:t>
      </w:r>
      <w:r w:rsidR="00A41F67">
        <w:rPr>
          <w:spacing w:val="-15"/>
        </w:rPr>
        <w:t xml:space="preserve"> </w:t>
      </w:r>
      <w:r w:rsidR="00A41F67">
        <w:rPr>
          <w:spacing w:val="-1"/>
        </w:rPr>
        <w:t>Лебедева.</w:t>
      </w:r>
      <w:r w:rsidR="00A41F67">
        <w:rPr>
          <w:spacing w:val="-4"/>
        </w:rPr>
        <w:t xml:space="preserve"> </w:t>
      </w:r>
      <w:r w:rsidR="00A41F67">
        <w:t>-</w:t>
      </w:r>
      <w:r w:rsidR="00A41F67">
        <w:rPr>
          <w:spacing w:val="-17"/>
        </w:rPr>
        <w:t xml:space="preserve"> </w:t>
      </w:r>
      <w:r w:rsidR="00A41F67">
        <w:t>М.:</w:t>
      </w:r>
      <w:r w:rsidR="00A41F67">
        <w:rPr>
          <w:spacing w:val="-15"/>
        </w:rPr>
        <w:t xml:space="preserve"> </w:t>
      </w:r>
      <w:r w:rsidR="00A41F67">
        <w:t>Гуманит.-</w:t>
      </w:r>
      <w:r w:rsidR="00053C03">
        <w:t xml:space="preserve"> </w:t>
      </w:r>
      <w:r w:rsidR="00A41F67">
        <w:t>изд.</w:t>
      </w:r>
      <w:r w:rsidR="00A41F67">
        <w:rPr>
          <w:spacing w:val="11"/>
        </w:rPr>
        <w:t xml:space="preserve"> </w:t>
      </w:r>
      <w:r w:rsidR="00A41F67">
        <w:t>центр</w:t>
      </w:r>
      <w:r w:rsidR="00A41F67">
        <w:rPr>
          <w:spacing w:val="-10"/>
        </w:rPr>
        <w:t xml:space="preserve"> </w:t>
      </w:r>
      <w:r w:rsidR="00A41F67">
        <w:t>ВЛАДОС,</w:t>
      </w:r>
      <w:r w:rsidR="00A41F67">
        <w:rPr>
          <w:spacing w:val="3"/>
        </w:rPr>
        <w:t xml:space="preserve"> </w:t>
      </w:r>
      <w:r w:rsidR="00A41F67">
        <w:t>2000.</w:t>
      </w:r>
    </w:p>
    <w:p w:rsidR="00A41F67" w:rsidRDefault="00A41F67" w:rsidP="00811CBB">
      <w:pPr>
        <w:pStyle w:val="a5"/>
        <w:numPr>
          <w:ilvl w:val="0"/>
          <w:numId w:val="21"/>
        </w:numPr>
        <w:kinsoku w:val="0"/>
        <w:overflowPunct w:val="0"/>
        <w:spacing w:line="315" w:lineRule="exact"/>
        <w:ind w:left="851" w:firstLine="0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К</w:t>
      </w:r>
      <w:r w:rsidR="00811CBB">
        <w:rPr>
          <w:w w:val="95"/>
          <w:sz w:val="28"/>
          <w:szCs w:val="28"/>
        </w:rPr>
        <w:t>отков</w:t>
      </w:r>
      <w:r>
        <w:rPr>
          <w:spacing w:val="1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И. М.</w:t>
      </w:r>
      <w:r>
        <w:rPr>
          <w:spacing w:val="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Подвижные</w:t>
      </w:r>
      <w:r>
        <w:rPr>
          <w:spacing w:val="2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игры.</w:t>
      </w:r>
      <w:r>
        <w:rPr>
          <w:spacing w:val="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-</w:t>
      </w:r>
      <w:r>
        <w:rPr>
          <w:spacing w:val="-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М.: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Физкультура</w:t>
      </w:r>
      <w:r>
        <w:rPr>
          <w:spacing w:val="1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и</w:t>
      </w:r>
      <w:r>
        <w:rPr>
          <w:spacing w:val="-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спорт,</w:t>
      </w:r>
      <w:r>
        <w:rPr>
          <w:spacing w:val="1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1974.</w:t>
      </w:r>
    </w:p>
    <w:p w:rsidR="00A41F67" w:rsidRDefault="00A41F67" w:rsidP="00811CBB">
      <w:pPr>
        <w:pStyle w:val="a5"/>
        <w:numPr>
          <w:ilvl w:val="0"/>
          <w:numId w:val="21"/>
        </w:numPr>
        <w:tabs>
          <w:tab w:val="left" w:pos="1478"/>
        </w:tabs>
        <w:kinsoku w:val="0"/>
        <w:overflowPunct w:val="0"/>
        <w:spacing w:line="321" w:lineRule="exact"/>
        <w:ind w:left="851" w:firstLine="0"/>
        <w:rPr>
          <w:sz w:val="28"/>
          <w:szCs w:val="28"/>
        </w:rPr>
      </w:pPr>
      <w:r>
        <w:rPr>
          <w:spacing w:val="-1"/>
          <w:sz w:val="28"/>
          <w:szCs w:val="28"/>
        </w:rPr>
        <w:t>Сучилина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А.А.Юный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футболист.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тренеров.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-М.:1983.</w:t>
      </w:r>
    </w:p>
    <w:p w:rsidR="00811CBB" w:rsidRDefault="00A41F67" w:rsidP="00811CBB">
      <w:pPr>
        <w:pStyle w:val="a5"/>
        <w:numPr>
          <w:ilvl w:val="0"/>
          <w:numId w:val="21"/>
        </w:numPr>
        <w:tabs>
          <w:tab w:val="left" w:pos="1478"/>
          <w:tab w:val="left" w:pos="10773"/>
        </w:tabs>
        <w:kinsoku w:val="0"/>
        <w:overflowPunct w:val="0"/>
        <w:ind w:left="851" w:right="4009" w:firstLine="0"/>
        <w:rPr>
          <w:sz w:val="28"/>
          <w:szCs w:val="28"/>
        </w:rPr>
      </w:pPr>
      <w:r>
        <w:rPr>
          <w:w w:val="95"/>
          <w:sz w:val="28"/>
          <w:szCs w:val="28"/>
        </w:rPr>
        <w:t>Сушков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М.П.Ваш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друг -«Кожаный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мяч».М.,1983</w:t>
      </w:r>
      <w:r>
        <w:rPr>
          <w:spacing w:val="-64"/>
          <w:w w:val="95"/>
          <w:sz w:val="28"/>
          <w:szCs w:val="28"/>
        </w:rPr>
        <w:t xml:space="preserve"> </w:t>
      </w:r>
    </w:p>
    <w:p w:rsidR="00811CBB" w:rsidRPr="00811CBB" w:rsidRDefault="00811CBB" w:rsidP="00811CBB">
      <w:pPr>
        <w:pStyle w:val="a5"/>
        <w:numPr>
          <w:ilvl w:val="0"/>
          <w:numId w:val="21"/>
        </w:numPr>
        <w:tabs>
          <w:tab w:val="left" w:pos="1478"/>
          <w:tab w:val="left" w:pos="10773"/>
        </w:tabs>
        <w:kinsoku w:val="0"/>
        <w:overflowPunct w:val="0"/>
        <w:ind w:left="851" w:right="4009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1F67">
        <w:rPr>
          <w:sz w:val="28"/>
          <w:szCs w:val="28"/>
        </w:rPr>
        <w:t>Цирин</w:t>
      </w:r>
      <w:r w:rsidR="00A41F67">
        <w:rPr>
          <w:spacing w:val="1"/>
          <w:sz w:val="28"/>
          <w:szCs w:val="28"/>
        </w:rPr>
        <w:t xml:space="preserve"> </w:t>
      </w:r>
      <w:r w:rsidR="00A41F67">
        <w:rPr>
          <w:sz w:val="28"/>
          <w:szCs w:val="28"/>
        </w:rPr>
        <w:t>Б.Я.,</w:t>
      </w:r>
      <w:r w:rsidR="00A41F67">
        <w:rPr>
          <w:spacing w:val="-6"/>
          <w:sz w:val="28"/>
          <w:szCs w:val="28"/>
        </w:rPr>
        <w:t xml:space="preserve"> </w:t>
      </w:r>
      <w:r w:rsidR="00A41F67">
        <w:rPr>
          <w:sz w:val="28"/>
          <w:szCs w:val="28"/>
        </w:rPr>
        <w:t>Лукашин</w:t>
      </w:r>
      <w:r w:rsidR="00A41F67">
        <w:rPr>
          <w:spacing w:val="8"/>
          <w:sz w:val="28"/>
          <w:szCs w:val="28"/>
        </w:rPr>
        <w:t xml:space="preserve"> </w:t>
      </w:r>
      <w:r w:rsidR="00A41F67">
        <w:rPr>
          <w:sz w:val="28"/>
          <w:szCs w:val="28"/>
        </w:rPr>
        <w:t>Ю.С.Футбол.</w:t>
      </w:r>
      <w:r w:rsidR="00A41F67">
        <w:rPr>
          <w:spacing w:val="19"/>
          <w:sz w:val="28"/>
          <w:szCs w:val="28"/>
        </w:rPr>
        <w:t xml:space="preserve"> </w:t>
      </w:r>
      <w:r w:rsidR="00A41F67">
        <w:rPr>
          <w:sz w:val="28"/>
          <w:szCs w:val="28"/>
        </w:rPr>
        <w:t>M.,1982.</w:t>
      </w:r>
      <w:r w:rsidR="00A41F67">
        <w:rPr>
          <w:spacing w:val="1"/>
          <w:sz w:val="28"/>
          <w:szCs w:val="28"/>
        </w:rPr>
        <w:t xml:space="preserve"> </w:t>
      </w:r>
    </w:p>
    <w:p w:rsidR="00A41F67" w:rsidRDefault="00811CBB" w:rsidP="00811CBB">
      <w:pPr>
        <w:pStyle w:val="a5"/>
        <w:numPr>
          <w:ilvl w:val="0"/>
          <w:numId w:val="21"/>
        </w:numPr>
        <w:tabs>
          <w:tab w:val="left" w:pos="1478"/>
          <w:tab w:val="left" w:pos="10773"/>
        </w:tabs>
        <w:kinsoku w:val="0"/>
        <w:overflowPunct w:val="0"/>
        <w:ind w:left="851" w:right="4009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1F67">
        <w:rPr>
          <w:sz w:val="28"/>
          <w:szCs w:val="28"/>
        </w:rPr>
        <w:t>Чанади</w:t>
      </w:r>
      <w:r w:rsidR="00A41F67">
        <w:rPr>
          <w:spacing w:val="14"/>
          <w:sz w:val="28"/>
          <w:szCs w:val="28"/>
        </w:rPr>
        <w:t xml:space="preserve"> </w:t>
      </w:r>
      <w:r w:rsidR="00A41F67">
        <w:rPr>
          <w:sz w:val="28"/>
          <w:szCs w:val="28"/>
        </w:rPr>
        <w:t>А.</w:t>
      </w:r>
      <w:r w:rsidR="00A41F67">
        <w:rPr>
          <w:spacing w:val="-5"/>
          <w:sz w:val="28"/>
          <w:szCs w:val="28"/>
        </w:rPr>
        <w:t xml:space="preserve"> </w:t>
      </w:r>
      <w:r w:rsidR="00A41F67">
        <w:rPr>
          <w:sz w:val="28"/>
          <w:szCs w:val="28"/>
        </w:rPr>
        <w:t>Футбол.</w:t>
      </w:r>
      <w:r w:rsidR="00A41F67">
        <w:rPr>
          <w:spacing w:val="5"/>
          <w:sz w:val="28"/>
          <w:szCs w:val="28"/>
        </w:rPr>
        <w:t xml:space="preserve"> </w:t>
      </w:r>
      <w:r w:rsidR="00A41F67">
        <w:rPr>
          <w:sz w:val="28"/>
          <w:szCs w:val="28"/>
        </w:rPr>
        <w:t>Техника.</w:t>
      </w:r>
      <w:r w:rsidR="00A41F67">
        <w:rPr>
          <w:spacing w:val="9"/>
          <w:sz w:val="28"/>
          <w:szCs w:val="28"/>
        </w:rPr>
        <w:t xml:space="preserve"> </w:t>
      </w:r>
      <w:r w:rsidR="00A41F67">
        <w:rPr>
          <w:sz w:val="28"/>
          <w:szCs w:val="28"/>
        </w:rPr>
        <w:t>M.,1978.</w:t>
      </w:r>
    </w:p>
    <w:p w:rsidR="00A41F67" w:rsidRDefault="00A41F67" w:rsidP="00811CBB">
      <w:pPr>
        <w:pStyle w:val="a3"/>
        <w:numPr>
          <w:ilvl w:val="0"/>
          <w:numId w:val="21"/>
        </w:numPr>
        <w:kinsoku w:val="0"/>
        <w:overflowPunct w:val="0"/>
        <w:spacing w:line="321" w:lineRule="exact"/>
        <w:ind w:left="851" w:firstLine="0"/>
      </w:pPr>
      <w:r>
        <w:rPr>
          <w:spacing w:val="-1"/>
        </w:rPr>
        <w:t xml:space="preserve">Чанади </w:t>
      </w:r>
      <w:r>
        <w:t>А.</w:t>
      </w:r>
      <w:r>
        <w:rPr>
          <w:spacing w:val="-17"/>
        </w:rPr>
        <w:t xml:space="preserve"> </w:t>
      </w:r>
      <w:r>
        <w:t>Футбол.</w:t>
      </w:r>
      <w:r>
        <w:rPr>
          <w:spacing w:val="-11"/>
        </w:rPr>
        <w:t xml:space="preserve"> </w:t>
      </w:r>
      <w:r>
        <w:t>Стратегия. M.,1</w:t>
      </w:r>
    </w:p>
    <w:p w:rsidR="00811CBB" w:rsidRDefault="00053C03" w:rsidP="00053C03">
      <w:pPr>
        <w:pStyle w:val="a3"/>
        <w:kinsoku w:val="0"/>
        <w:overflowPunct w:val="0"/>
        <w:spacing w:line="321" w:lineRule="exact"/>
        <w:ind w:left="851"/>
      </w:pPr>
      <w:r>
        <w:t>11.</w:t>
      </w:r>
      <w:r w:rsidR="00811CBB">
        <w:t xml:space="preserve">   </w:t>
      </w:r>
      <w:r>
        <w:t xml:space="preserve"> Программа «Школа мяча» под ред. Н.И.Николаева ,  Спб: Детство – Пресс, 2012 г.</w:t>
      </w:r>
    </w:p>
    <w:p w:rsidR="00A41F67" w:rsidRPr="00A41F67" w:rsidRDefault="00A41F67" w:rsidP="00811CBB">
      <w:pPr>
        <w:ind w:left="284"/>
      </w:pPr>
    </w:p>
    <w:p w:rsidR="00A41F67" w:rsidRPr="00A41F67" w:rsidRDefault="00A41F67" w:rsidP="00A41F67"/>
    <w:p w:rsidR="00A41F67" w:rsidRPr="00A41F67" w:rsidRDefault="00A41F67" w:rsidP="00A41F67">
      <w:pPr>
        <w:sectPr w:rsidR="00A41F67" w:rsidRPr="00A41F67" w:rsidSect="00A41F67">
          <w:footerReference w:type="default" r:id="rId19"/>
          <w:pgSz w:w="11900" w:h="16840"/>
          <w:pgMar w:top="640" w:right="280" w:bottom="1020" w:left="360" w:header="0" w:footer="792" w:gutter="0"/>
          <w:cols w:space="720"/>
          <w:noEndnote/>
          <w:titlePg/>
          <w:docGrid w:linePitch="299"/>
        </w:sectPr>
      </w:pPr>
    </w:p>
    <w:p w:rsidR="00A41F67" w:rsidRPr="00A41F67" w:rsidRDefault="00A41F67" w:rsidP="00053C03">
      <w:pPr>
        <w:tabs>
          <w:tab w:val="left" w:pos="6795"/>
        </w:tabs>
      </w:pPr>
    </w:p>
    <w:sectPr w:rsidR="00A41F67" w:rsidRPr="00A41F67" w:rsidSect="00A41F67">
      <w:footerReference w:type="default" r:id="rId20"/>
      <w:pgSz w:w="16840" w:h="11900" w:orient="landscape"/>
      <w:pgMar w:top="300" w:right="440" w:bottom="280" w:left="380" w:header="0" w:footer="0" w:gutter="0"/>
      <w:cols w:space="720" w:equalWidth="0">
        <w:col w:w="968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913" w:rsidRDefault="00016913">
      <w:r>
        <w:separator/>
      </w:r>
    </w:p>
  </w:endnote>
  <w:endnote w:type="continuationSeparator" w:id="1">
    <w:p w:rsidR="00016913" w:rsidRDefault="00016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67" w:rsidRDefault="00016913">
    <w:pPr>
      <w:pStyle w:val="a3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7pt;margin-top:785.85pt;width:11.55pt;height:14.6pt;z-index:-251658240;mso-position-horizontal-relative:page;mso-position-vertical-relative:page" o:allowincell="f" filled="f" stroked="f">
          <v:textbox inset="0,0,0,0">
            <w:txbxContent>
              <w:p w:rsidR="00A41F67" w:rsidRDefault="00A41F67">
                <w:pPr>
                  <w:pStyle w:val="a3"/>
                  <w:kinsoku w:val="0"/>
                  <w:overflowPunct w:val="0"/>
                  <w:spacing w:before="6"/>
                  <w:ind w:left="60"/>
                  <w:rPr>
                    <w:rFonts w:ascii="Calibri" w:hAnsi="Calibri" w:cs="Calibri"/>
                    <w:w w:val="98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w w:val="98"/>
                    <w:sz w:val="22"/>
                    <w:szCs w:val="22"/>
                  </w:rPr>
                  <w:fldChar w:fldCharType="begin"/>
                </w:r>
                <w:r>
                  <w:rPr>
                    <w:rFonts w:ascii="Calibri" w:hAnsi="Calibri" w:cs="Calibri"/>
                    <w:w w:val="98"/>
                    <w:sz w:val="22"/>
                    <w:szCs w:val="22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w w:val="98"/>
                    <w:sz w:val="22"/>
                    <w:szCs w:val="22"/>
                  </w:rPr>
                  <w:fldChar w:fldCharType="separate"/>
                </w:r>
                <w:r w:rsidR="00710F74">
                  <w:rPr>
                    <w:rFonts w:ascii="Calibri" w:hAnsi="Calibri" w:cs="Calibri"/>
                    <w:noProof/>
                    <w:w w:val="98"/>
                    <w:sz w:val="22"/>
                    <w:szCs w:val="22"/>
                  </w:rPr>
                  <w:t>2</w:t>
                </w:r>
                <w:r>
                  <w:rPr>
                    <w:rFonts w:ascii="Calibri" w:hAnsi="Calibri" w:cs="Calibri"/>
                    <w:w w:val="98"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67" w:rsidRDefault="00A41F67">
    <w:pPr>
      <w:pStyle w:val="a3"/>
      <w:kinsoku w:val="0"/>
      <w:overflowPunct w:val="0"/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67" w:rsidRDefault="00A41F67">
    <w:pPr>
      <w:pStyle w:val="a3"/>
      <w:kinsoku w:val="0"/>
      <w:overflowPunct w:val="0"/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67" w:rsidRDefault="00016913">
    <w:pPr>
      <w:pStyle w:val="a3"/>
      <w:kinsoku w:val="0"/>
      <w:overflowPunct w:val="0"/>
      <w:spacing w:line="14" w:lineRule="auto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1.6pt;margin-top:785.2pt;width:18.15pt;height:15.95pt;z-index:-251656192;mso-position-horizontal-relative:page;mso-position-vertical-relative:page" o:allowincell="f" filled="f" stroked="f">
          <v:textbox style="mso-next-textbox:#_x0000_s2050" inset="0,0,0,0">
            <w:txbxContent>
              <w:p w:rsidR="00A41F67" w:rsidRDefault="00A41F67">
                <w:pPr>
                  <w:pStyle w:val="a3"/>
                  <w:kinsoku w:val="0"/>
                  <w:overflowPunct w:val="0"/>
                  <w:spacing w:before="19"/>
                  <w:ind w:left="66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sz w:val="22"/>
                    <w:szCs w:val="22"/>
                  </w:rPr>
                  <w:fldChar w:fldCharType="begin"/>
                </w:r>
                <w:r>
                  <w:rPr>
                    <w:rFonts w:ascii="Calibri" w:hAnsi="Calibri" w:cs="Calibri"/>
                    <w:sz w:val="22"/>
                    <w:szCs w:val="22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sz w:val="22"/>
                    <w:szCs w:val="22"/>
                  </w:rPr>
                  <w:fldChar w:fldCharType="separate"/>
                </w:r>
                <w:r w:rsidR="00710F74">
                  <w:rPr>
                    <w:rFonts w:ascii="Calibri" w:hAnsi="Calibri" w:cs="Calibri"/>
                    <w:noProof/>
                    <w:sz w:val="22"/>
                    <w:szCs w:val="22"/>
                  </w:rPr>
                  <w:t>20</w:t>
                </w:r>
                <w:r>
                  <w:rPr>
                    <w:rFonts w:ascii="Calibri" w:hAnsi="Calibri" w:cs="Calibri"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67" w:rsidRDefault="00A41F67">
    <w:pPr>
      <w:pStyle w:val="a3"/>
      <w:kinsoku w:val="0"/>
      <w:overflowPunct w:val="0"/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913" w:rsidRDefault="00016913">
      <w:r>
        <w:separator/>
      </w:r>
    </w:p>
  </w:footnote>
  <w:footnote w:type="continuationSeparator" w:id="1">
    <w:p w:rsidR="00016913" w:rsidRDefault="00016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478" w:hanging="711"/>
      </w:pPr>
      <w:rPr>
        <w:rFonts w:ascii="Times New Roman" w:hAnsi="Times New Roman" w:cs="Times New Roman"/>
        <w:b w:val="0"/>
        <w:bCs w:val="0"/>
        <w:w w:val="98"/>
        <w:sz w:val="21"/>
        <w:szCs w:val="21"/>
      </w:rPr>
    </w:lvl>
    <w:lvl w:ilvl="1">
      <w:numFmt w:val="bullet"/>
      <w:lvlText w:val="•"/>
      <w:lvlJc w:val="left"/>
      <w:pPr>
        <w:ind w:left="1479" w:hanging="284"/>
      </w:pPr>
      <w:rPr>
        <w:rFonts w:ascii="Times New Roman" w:hAnsi="Times New Roman"/>
        <w:b w:val="0"/>
        <w:w w:val="102"/>
        <w:sz w:val="28"/>
      </w:rPr>
    </w:lvl>
    <w:lvl w:ilvl="2">
      <w:numFmt w:val="bullet"/>
      <w:lvlText w:val="•"/>
      <w:lvlJc w:val="left"/>
      <w:pPr>
        <w:ind w:left="3436" w:hanging="284"/>
      </w:pPr>
    </w:lvl>
    <w:lvl w:ilvl="3">
      <w:numFmt w:val="bullet"/>
      <w:lvlText w:val="•"/>
      <w:lvlJc w:val="left"/>
      <w:pPr>
        <w:ind w:left="4414" w:hanging="284"/>
      </w:pPr>
    </w:lvl>
    <w:lvl w:ilvl="4">
      <w:numFmt w:val="bullet"/>
      <w:lvlText w:val="•"/>
      <w:lvlJc w:val="left"/>
      <w:pPr>
        <w:ind w:left="5392" w:hanging="284"/>
      </w:pPr>
    </w:lvl>
    <w:lvl w:ilvl="5">
      <w:numFmt w:val="bullet"/>
      <w:lvlText w:val="•"/>
      <w:lvlJc w:val="left"/>
      <w:pPr>
        <w:ind w:left="6370" w:hanging="284"/>
      </w:pPr>
    </w:lvl>
    <w:lvl w:ilvl="6">
      <w:numFmt w:val="bullet"/>
      <w:lvlText w:val="•"/>
      <w:lvlJc w:val="left"/>
      <w:pPr>
        <w:ind w:left="7348" w:hanging="284"/>
      </w:pPr>
    </w:lvl>
    <w:lvl w:ilvl="7">
      <w:numFmt w:val="bullet"/>
      <w:lvlText w:val="•"/>
      <w:lvlJc w:val="left"/>
      <w:pPr>
        <w:ind w:left="8326" w:hanging="284"/>
      </w:pPr>
    </w:lvl>
    <w:lvl w:ilvl="8">
      <w:numFmt w:val="bullet"/>
      <w:lvlText w:val="•"/>
      <w:lvlJc w:val="left"/>
      <w:pPr>
        <w:ind w:left="9304" w:hanging="284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771" w:hanging="712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491" w:hanging="699"/>
      </w:pPr>
      <w:rPr>
        <w:rFonts w:ascii="Times New Roman" w:hAnsi="Times New Roman"/>
        <w:b w:val="0"/>
        <w:w w:val="95"/>
        <w:sz w:val="28"/>
      </w:rPr>
    </w:lvl>
    <w:lvl w:ilvl="2">
      <w:numFmt w:val="bullet"/>
      <w:lvlText w:val="•"/>
      <w:lvlJc w:val="left"/>
      <w:pPr>
        <w:ind w:left="2584" w:hanging="699"/>
      </w:pPr>
    </w:lvl>
    <w:lvl w:ilvl="3">
      <w:numFmt w:val="bullet"/>
      <w:lvlText w:val="•"/>
      <w:lvlJc w:val="left"/>
      <w:pPr>
        <w:ind w:left="3668" w:hanging="699"/>
      </w:pPr>
    </w:lvl>
    <w:lvl w:ilvl="4">
      <w:numFmt w:val="bullet"/>
      <w:lvlText w:val="•"/>
      <w:lvlJc w:val="left"/>
      <w:pPr>
        <w:ind w:left="4753" w:hanging="699"/>
      </w:pPr>
    </w:lvl>
    <w:lvl w:ilvl="5">
      <w:numFmt w:val="bullet"/>
      <w:lvlText w:val="•"/>
      <w:lvlJc w:val="left"/>
      <w:pPr>
        <w:ind w:left="5837" w:hanging="699"/>
      </w:pPr>
    </w:lvl>
    <w:lvl w:ilvl="6">
      <w:numFmt w:val="bullet"/>
      <w:lvlText w:val="•"/>
      <w:lvlJc w:val="left"/>
      <w:pPr>
        <w:ind w:left="6922" w:hanging="699"/>
      </w:pPr>
    </w:lvl>
    <w:lvl w:ilvl="7">
      <w:numFmt w:val="bullet"/>
      <w:lvlText w:val="•"/>
      <w:lvlJc w:val="left"/>
      <w:pPr>
        <w:ind w:left="8006" w:hanging="699"/>
      </w:pPr>
    </w:lvl>
    <w:lvl w:ilvl="8">
      <w:numFmt w:val="bullet"/>
      <w:lvlText w:val="•"/>
      <w:lvlJc w:val="left"/>
      <w:pPr>
        <w:ind w:left="9091" w:hanging="699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773" w:hanging="364"/>
      </w:pPr>
      <w:rPr>
        <w:rFonts w:ascii="Times New Roman" w:hAnsi="Times New Roman"/>
        <w:b w:val="0"/>
        <w:w w:val="95"/>
        <w:sz w:val="28"/>
      </w:rPr>
    </w:lvl>
    <w:lvl w:ilvl="1">
      <w:numFmt w:val="bullet"/>
      <w:lvlText w:val="•"/>
      <w:lvlJc w:val="left"/>
      <w:pPr>
        <w:ind w:left="1209" w:hanging="364"/>
      </w:pPr>
    </w:lvl>
    <w:lvl w:ilvl="2">
      <w:numFmt w:val="bullet"/>
      <w:lvlText w:val="•"/>
      <w:lvlJc w:val="left"/>
      <w:pPr>
        <w:ind w:left="1638" w:hanging="364"/>
      </w:pPr>
    </w:lvl>
    <w:lvl w:ilvl="3">
      <w:numFmt w:val="bullet"/>
      <w:lvlText w:val="•"/>
      <w:lvlJc w:val="left"/>
      <w:pPr>
        <w:ind w:left="2067" w:hanging="364"/>
      </w:pPr>
    </w:lvl>
    <w:lvl w:ilvl="4">
      <w:numFmt w:val="bullet"/>
      <w:lvlText w:val="•"/>
      <w:lvlJc w:val="left"/>
      <w:pPr>
        <w:ind w:left="2497" w:hanging="364"/>
      </w:pPr>
    </w:lvl>
    <w:lvl w:ilvl="5">
      <w:numFmt w:val="bullet"/>
      <w:lvlText w:val="•"/>
      <w:lvlJc w:val="left"/>
      <w:pPr>
        <w:ind w:left="2926" w:hanging="364"/>
      </w:pPr>
    </w:lvl>
    <w:lvl w:ilvl="6">
      <w:numFmt w:val="bullet"/>
      <w:lvlText w:val="•"/>
      <w:lvlJc w:val="left"/>
      <w:pPr>
        <w:ind w:left="3355" w:hanging="364"/>
      </w:pPr>
    </w:lvl>
    <w:lvl w:ilvl="7">
      <w:numFmt w:val="bullet"/>
      <w:lvlText w:val="•"/>
      <w:lvlJc w:val="left"/>
      <w:pPr>
        <w:ind w:left="3785" w:hanging="364"/>
      </w:pPr>
    </w:lvl>
    <w:lvl w:ilvl="8">
      <w:numFmt w:val="bullet"/>
      <w:lvlText w:val="•"/>
      <w:lvlJc w:val="left"/>
      <w:pPr>
        <w:ind w:left="4214" w:hanging="364"/>
      </w:pPr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left="65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561" w:hanging="715"/>
      </w:pPr>
    </w:lvl>
    <w:lvl w:ilvl="2">
      <w:numFmt w:val="bullet"/>
      <w:lvlText w:val="•"/>
      <w:lvlJc w:val="left"/>
      <w:pPr>
        <w:ind w:left="1062" w:hanging="715"/>
      </w:pPr>
    </w:lvl>
    <w:lvl w:ilvl="3">
      <w:numFmt w:val="bullet"/>
      <w:lvlText w:val="•"/>
      <w:lvlJc w:val="left"/>
      <w:pPr>
        <w:ind w:left="1563" w:hanging="715"/>
      </w:pPr>
    </w:lvl>
    <w:lvl w:ilvl="4">
      <w:numFmt w:val="bullet"/>
      <w:lvlText w:val="•"/>
      <w:lvlJc w:val="left"/>
      <w:pPr>
        <w:ind w:left="2065" w:hanging="715"/>
      </w:pPr>
    </w:lvl>
    <w:lvl w:ilvl="5">
      <w:numFmt w:val="bullet"/>
      <w:lvlText w:val="•"/>
      <w:lvlJc w:val="left"/>
      <w:pPr>
        <w:ind w:left="2566" w:hanging="715"/>
      </w:pPr>
    </w:lvl>
    <w:lvl w:ilvl="6">
      <w:numFmt w:val="bullet"/>
      <w:lvlText w:val="•"/>
      <w:lvlJc w:val="left"/>
      <w:pPr>
        <w:ind w:left="3067" w:hanging="715"/>
      </w:pPr>
    </w:lvl>
    <w:lvl w:ilvl="7">
      <w:numFmt w:val="bullet"/>
      <w:lvlText w:val="•"/>
      <w:lvlJc w:val="left"/>
      <w:pPr>
        <w:ind w:left="3569" w:hanging="715"/>
      </w:pPr>
    </w:lvl>
    <w:lvl w:ilvl="8">
      <w:numFmt w:val="bullet"/>
      <w:lvlText w:val="•"/>
      <w:lvlJc w:val="left"/>
      <w:pPr>
        <w:ind w:left="4070" w:hanging="715"/>
      </w:pPr>
    </w:lvl>
  </w:abstractNum>
  <w:abstractNum w:abstractNumId="4">
    <w:nsid w:val="00000406"/>
    <w:multiLevelType w:val="multilevel"/>
    <w:tmpl w:val="00000889"/>
    <w:lvl w:ilvl="0">
      <w:numFmt w:val="bullet"/>
      <w:lvlText w:val="•"/>
      <w:lvlJc w:val="left"/>
      <w:pPr>
        <w:ind w:left="72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581" w:hanging="715"/>
      </w:pPr>
    </w:lvl>
    <w:lvl w:ilvl="2">
      <w:numFmt w:val="bullet"/>
      <w:lvlText w:val="•"/>
      <w:lvlJc w:val="left"/>
      <w:pPr>
        <w:ind w:left="1082" w:hanging="715"/>
      </w:pPr>
    </w:lvl>
    <w:lvl w:ilvl="3">
      <w:numFmt w:val="bullet"/>
      <w:lvlText w:val="•"/>
      <w:lvlJc w:val="left"/>
      <w:pPr>
        <w:ind w:left="1583" w:hanging="715"/>
      </w:pPr>
    </w:lvl>
    <w:lvl w:ilvl="4">
      <w:numFmt w:val="bullet"/>
      <w:lvlText w:val="•"/>
      <w:lvlJc w:val="left"/>
      <w:pPr>
        <w:ind w:left="2084" w:hanging="715"/>
      </w:pPr>
    </w:lvl>
    <w:lvl w:ilvl="5">
      <w:numFmt w:val="bullet"/>
      <w:lvlText w:val="•"/>
      <w:lvlJc w:val="left"/>
      <w:pPr>
        <w:ind w:left="2586" w:hanging="715"/>
      </w:pPr>
    </w:lvl>
    <w:lvl w:ilvl="6">
      <w:numFmt w:val="bullet"/>
      <w:lvlText w:val="•"/>
      <w:lvlJc w:val="left"/>
      <w:pPr>
        <w:ind w:left="3087" w:hanging="715"/>
      </w:pPr>
    </w:lvl>
    <w:lvl w:ilvl="7">
      <w:numFmt w:val="bullet"/>
      <w:lvlText w:val="•"/>
      <w:lvlJc w:val="left"/>
      <w:pPr>
        <w:ind w:left="3588" w:hanging="715"/>
      </w:pPr>
    </w:lvl>
    <w:lvl w:ilvl="8">
      <w:numFmt w:val="bullet"/>
      <w:lvlText w:val="•"/>
      <w:lvlJc w:val="left"/>
      <w:pPr>
        <w:ind w:left="4089" w:hanging="715"/>
      </w:pPr>
    </w:lvl>
  </w:abstractNum>
  <w:abstractNum w:abstractNumId="5">
    <w:nsid w:val="00000407"/>
    <w:multiLevelType w:val="multilevel"/>
    <w:tmpl w:val="0000088A"/>
    <w:lvl w:ilvl="0">
      <w:numFmt w:val="bullet"/>
      <w:lvlText w:val="•"/>
      <w:lvlJc w:val="left"/>
      <w:pPr>
        <w:ind w:left="751" w:hanging="713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93" w:hanging="713"/>
      </w:pPr>
    </w:lvl>
    <w:lvl w:ilvl="2">
      <w:numFmt w:val="bullet"/>
      <w:lvlText w:val="•"/>
      <w:lvlJc w:val="left"/>
      <w:pPr>
        <w:ind w:left="1626" w:hanging="713"/>
      </w:pPr>
    </w:lvl>
    <w:lvl w:ilvl="3">
      <w:numFmt w:val="bullet"/>
      <w:lvlText w:val="•"/>
      <w:lvlJc w:val="left"/>
      <w:pPr>
        <w:ind w:left="2059" w:hanging="713"/>
      </w:pPr>
    </w:lvl>
    <w:lvl w:ilvl="4">
      <w:numFmt w:val="bullet"/>
      <w:lvlText w:val="•"/>
      <w:lvlJc w:val="left"/>
      <w:pPr>
        <w:ind w:left="2493" w:hanging="713"/>
      </w:pPr>
    </w:lvl>
    <w:lvl w:ilvl="5">
      <w:numFmt w:val="bullet"/>
      <w:lvlText w:val="•"/>
      <w:lvlJc w:val="left"/>
      <w:pPr>
        <w:ind w:left="2926" w:hanging="713"/>
      </w:pPr>
    </w:lvl>
    <w:lvl w:ilvl="6">
      <w:numFmt w:val="bullet"/>
      <w:lvlText w:val="•"/>
      <w:lvlJc w:val="left"/>
      <w:pPr>
        <w:ind w:left="3359" w:hanging="713"/>
      </w:pPr>
    </w:lvl>
    <w:lvl w:ilvl="7">
      <w:numFmt w:val="bullet"/>
      <w:lvlText w:val="•"/>
      <w:lvlJc w:val="left"/>
      <w:pPr>
        <w:ind w:left="3793" w:hanging="713"/>
      </w:pPr>
    </w:lvl>
    <w:lvl w:ilvl="8">
      <w:numFmt w:val="bullet"/>
      <w:lvlText w:val="•"/>
      <w:lvlJc w:val="left"/>
      <w:pPr>
        <w:ind w:left="4226" w:hanging="713"/>
      </w:pPr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left="737" w:hanging="713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73" w:hanging="713"/>
      </w:pPr>
    </w:lvl>
    <w:lvl w:ilvl="2">
      <w:numFmt w:val="bullet"/>
      <w:lvlText w:val="•"/>
      <w:lvlJc w:val="left"/>
      <w:pPr>
        <w:ind w:left="1607" w:hanging="713"/>
      </w:pPr>
    </w:lvl>
    <w:lvl w:ilvl="3">
      <w:numFmt w:val="bullet"/>
      <w:lvlText w:val="•"/>
      <w:lvlJc w:val="left"/>
      <w:pPr>
        <w:ind w:left="2041" w:hanging="713"/>
      </w:pPr>
    </w:lvl>
    <w:lvl w:ilvl="4">
      <w:numFmt w:val="bullet"/>
      <w:lvlText w:val="•"/>
      <w:lvlJc w:val="left"/>
      <w:pPr>
        <w:ind w:left="2475" w:hanging="713"/>
      </w:pPr>
    </w:lvl>
    <w:lvl w:ilvl="5">
      <w:numFmt w:val="bullet"/>
      <w:lvlText w:val="•"/>
      <w:lvlJc w:val="left"/>
      <w:pPr>
        <w:ind w:left="2909" w:hanging="713"/>
      </w:pPr>
    </w:lvl>
    <w:lvl w:ilvl="6">
      <w:numFmt w:val="bullet"/>
      <w:lvlText w:val="•"/>
      <w:lvlJc w:val="left"/>
      <w:pPr>
        <w:ind w:left="3343" w:hanging="713"/>
      </w:pPr>
    </w:lvl>
    <w:lvl w:ilvl="7">
      <w:numFmt w:val="bullet"/>
      <w:lvlText w:val="•"/>
      <w:lvlJc w:val="left"/>
      <w:pPr>
        <w:ind w:left="3777" w:hanging="713"/>
      </w:pPr>
    </w:lvl>
    <w:lvl w:ilvl="8">
      <w:numFmt w:val="bullet"/>
      <w:lvlText w:val="•"/>
      <w:lvlJc w:val="left"/>
      <w:pPr>
        <w:ind w:left="4211" w:hanging="713"/>
      </w:pPr>
    </w:lvl>
  </w:abstractNum>
  <w:abstractNum w:abstractNumId="7">
    <w:nsid w:val="00000409"/>
    <w:multiLevelType w:val="multilevel"/>
    <w:tmpl w:val="0000088C"/>
    <w:lvl w:ilvl="0">
      <w:numFmt w:val="bullet"/>
      <w:lvlText w:val="•"/>
      <w:lvlJc w:val="left"/>
      <w:pPr>
        <w:ind w:left="751" w:hanging="713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93" w:hanging="713"/>
      </w:pPr>
    </w:lvl>
    <w:lvl w:ilvl="2">
      <w:numFmt w:val="bullet"/>
      <w:lvlText w:val="•"/>
      <w:lvlJc w:val="left"/>
      <w:pPr>
        <w:ind w:left="1626" w:hanging="713"/>
      </w:pPr>
    </w:lvl>
    <w:lvl w:ilvl="3">
      <w:numFmt w:val="bullet"/>
      <w:lvlText w:val="•"/>
      <w:lvlJc w:val="left"/>
      <w:pPr>
        <w:ind w:left="2059" w:hanging="713"/>
      </w:pPr>
    </w:lvl>
    <w:lvl w:ilvl="4">
      <w:numFmt w:val="bullet"/>
      <w:lvlText w:val="•"/>
      <w:lvlJc w:val="left"/>
      <w:pPr>
        <w:ind w:left="2493" w:hanging="713"/>
      </w:pPr>
    </w:lvl>
    <w:lvl w:ilvl="5">
      <w:numFmt w:val="bullet"/>
      <w:lvlText w:val="•"/>
      <w:lvlJc w:val="left"/>
      <w:pPr>
        <w:ind w:left="2926" w:hanging="713"/>
      </w:pPr>
    </w:lvl>
    <w:lvl w:ilvl="6">
      <w:numFmt w:val="bullet"/>
      <w:lvlText w:val="•"/>
      <w:lvlJc w:val="left"/>
      <w:pPr>
        <w:ind w:left="3359" w:hanging="713"/>
      </w:pPr>
    </w:lvl>
    <w:lvl w:ilvl="7">
      <w:numFmt w:val="bullet"/>
      <w:lvlText w:val="•"/>
      <w:lvlJc w:val="left"/>
      <w:pPr>
        <w:ind w:left="3793" w:hanging="713"/>
      </w:pPr>
    </w:lvl>
    <w:lvl w:ilvl="8">
      <w:numFmt w:val="bullet"/>
      <w:lvlText w:val="•"/>
      <w:lvlJc w:val="left"/>
      <w:pPr>
        <w:ind w:left="4226" w:hanging="713"/>
      </w:pPr>
    </w:lvl>
  </w:abstractNum>
  <w:abstractNum w:abstractNumId="8">
    <w:nsid w:val="0000040A"/>
    <w:multiLevelType w:val="multilevel"/>
    <w:tmpl w:val="0000088D"/>
    <w:lvl w:ilvl="0">
      <w:numFmt w:val="bullet"/>
      <w:lvlText w:val="•"/>
      <w:lvlJc w:val="left"/>
      <w:pPr>
        <w:ind w:left="737" w:hanging="713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73" w:hanging="713"/>
      </w:pPr>
    </w:lvl>
    <w:lvl w:ilvl="2">
      <w:numFmt w:val="bullet"/>
      <w:lvlText w:val="•"/>
      <w:lvlJc w:val="left"/>
      <w:pPr>
        <w:ind w:left="1607" w:hanging="713"/>
      </w:pPr>
    </w:lvl>
    <w:lvl w:ilvl="3">
      <w:numFmt w:val="bullet"/>
      <w:lvlText w:val="•"/>
      <w:lvlJc w:val="left"/>
      <w:pPr>
        <w:ind w:left="2041" w:hanging="713"/>
      </w:pPr>
    </w:lvl>
    <w:lvl w:ilvl="4">
      <w:numFmt w:val="bullet"/>
      <w:lvlText w:val="•"/>
      <w:lvlJc w:val="left"/>
      <w:pPr>
        <w:ind w:left="2475" w:hanging="713"/>
      </w:pPr>
    </w:lvl>
    <w:lvl w:ilvl="5">
      <w:numFmt w:val="bullet"/>
      <w:lvlText w:val="•"/>
      <w:lvlJc w:val="left"/>
      <w:pPr>
        <w:ind w:left="2909" w:hanging="713"/>
      </w:pPr>
    </w:lvl>
    <w:lvl w:ilvl="6">
      <w:numFmt w:val="bullet"/>
      <w:lvlText w:val="•"/>
      <w:lvlJc w:val="left"/>
      <w:pPr>
        <w:ind w:left="3343" w:hanging="713"/>
      </w:pPr>
    </w:lvl>
    <w:lvl w:ilvl="7">
      <w:numFmt w:val="bullet"/>
      <w:lvlText w:val="•"/>
      <w:lvlJc w:val="left"/>
      <w:pPr>
        <w:ind w:left="3777" w:hanging="713"/>
      </w:pPr>
    </w:lvl>
    <w:lvl w:ilvl="8">
      <w:numFmt w:val="bullet"/>
      <w:lvlText w:val="•"/>
      <w:lvlJc w:val="left"/>
      <w:pPr>
        <w:ind w:left="4211" w:hanging="713"/>
      </w:pPr>
    </w:lvl>
  </w:abstractNum>
  <w:abstractNum w:abstractNumId="9">
    <w:nsid w:val="0000040B"/>
    <w:multiLevelType w:val="multilevel"/>
    <w:tmpl w:val="0000088E"/>
    <w:lvl w:ilvl="0">
      <w:numFmt w:val="bullet"/>
      <w:lvlText w:val="•"/>
      <w:lvlJc w:val="left"/>
      <w:pPr>
        <w:ind w:left="753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93" w:hanging="715"/>
      </w:pPr>
    </w:lvl>
    <w:lvl w:ilvl="2">
      <w:numFmt w:val="bullet"/>
      <w:lvlText w:val="•"/>
      <w:lvlJc w:val="left"/>
      <w:pPr>
        <w:ind w:left="1626" w:hanging="715"/>
      </w:pPr>
    </w:lvl>
    <w:lvl w:ilvl="3">
      <w:numFmt w:val="bullet"/>
      <w:lvlText w:val="•"/>
      <w:lvlJc w:val="left"/>
      <w:pPr>
        <w:ind w:left="2059" w:hanging="715"/>
      </w:pPr>
    </w:lvl>
    <w:lvl w:ilvl="4">
      <w:numFmt w:val="bullet"/>
      <w:lvlText w:val="•"/>
      <w:lvlJc w:val="left"/>
      <w:pPr>
        <w:ind w:left="2493" w:hanging="715"/>
      </w:pPr>
    </w:lvl>
    <w:lvl w:ilvl="5">
      <w:numFmt w:val="bullet"/>
      <w:lvlText w:val="•"/>
      <w:lvlJc w:val="left"/>
      <w:pPr>
        <w:ind w:left="2926" w:hanging="715"/>
      </w:pPr>
    </w:lvl>
    <w:lvl w:ilvl="6">
      <w:numFmt w:val="bullet"/>
      <w:lvlText w:val="•"/>
      <w:lvlJc w:val="left"/>
      <w:pPr>
        <w:ind w:left="3359" w:hanging="715"/>
      </w:pPr>
    </w:lvl>
    <w:lvl w:ilvl="7">
      <w:numFmt w:val="bullet"/>
      <w:lvlText w:val="•"/>
      <w:lvlJc w:val="left"/>
      <w:pPr>
        <w:ind w:left="3793" w:hanging="715"/>
      </w:pPr>
    </w:lvl>
    <w:lvl w:ilvl="8">
      <w:numFmt w:val="bullet"/>
      <w:lvlText w:val="•"/>
      <w:lvlJc w:val="left"/>
      <w:pPr>
        <w:ind w:left="4226" w:hanging="715"/>
      </w:pPr>
    </w:lvl>
  </w:abstractNum>
  <w:abstractNum w:abstractNumId="10">
    <w:nsid w:val="0000040C"/>
    <w:multiLevelType w:val="multilevel"/>
    <w:tmpl w:val="0000088F"/>
    <w:lvl w:ilvl="0">
      <w:numFmt w:val="bullet"/>
      <w:lvlText w:val="•"/>
      <w:lvlJc w:val="left"/>
      <w:pPr>
        <w:ind w:left="739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73" w:hanging="715"/>
      </w:pPr>
    </w:lvl>
    <w:lvl w:ilvl="2">
      <w:numFmt w:val="bullet"/>
      <w:lvlText w:val="•"/>
      <w:lvlJc w:val="left"/>
      <w:pPr>
        <w:ind w:left="1607" w:hanging="715"/>
      </w:pPr>
    </w:lvl>
    <w:lvl w:ilvl="3">
      <w:numFmt w:val="bullet"/>
      <w:lvlText w:val="•"/>
      <w:lvlJc w:val="left"/>
      <w:pPr>
        <w:ind w:left="2041" w:hanging="715"/>
      </w:pPr>
    </w:lvl>
    <w:lvl w:ilvl="4">
      <w:numFmt w:val="bullet"/>
      <w:lvlText w:val="•"/>
      <w:lvlJc w:val="left"/>
      <w:pPr>
        <w:ind w:left="2475" w:hanging="715"/>
      </w:pPr>
    </w:lvl>
    <w:lvl w:ilvl="5">
      <w:numFmt w:val="bullet"/>
      <w:lvlText w:val="•"/>
      <w:lvlJc w:val="left"/>
      <w:pPr>
        <w:ind w:left="2909" w:hanging="715"/>
      </w:pPr>
    </w:lvl>
    <w:lvl w:ilvl="6">
      <w:numFmt w:val="bullet"/>
      <w:lvlText w:val="•"/>
      <w:lvlJc w:val="left"/>
      <w:pPr>
        <w:ind w:left="3343" w:hanging="715"/>
      </w:pPr>
    </w:lvl>
    <w:lvl w:ilvl="7">
      <w:numFmt w:val="bullet"/>
      <w:lvlText w:val="•"/>
      <w:lvlJc w:val="left"/>
      <w:pPr>
        <w:ind w:left="3777" w:hanging="715"/>
      </w:pPr>
    </w:lvl>
    <w:lvl w:ilvl="8">
      <w:numFmt w:val="bullet"/>
      <w:lvlText w:val="•"/>
      <w:lvlJc w:val="left"/>
      <w:pPr>
        <w:ind w:left="4211" w:hanging="715"/>
      </w:pPr>
    </w:lvl>
  </w:abstractNum>
  <w:abstractNum w:abstractNumId="11">
    <w:nsid w:val="0000040D"/>
    <w:multiLevelType w:val="multilevel"/>
    <w:tmpl w:val="00000890"/>
    <w:lvl w:ilvl="0">
      <w:numFmt w:val="bullet"/>
      <w:lvlText w:val="•"/>
      <w:lvlJc w:val="left"/>
      <w:pPr>
        <w:ind w:left="753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93" w:hanging="715"/>
      </w:pPr>
    </w:lvl>
    <w:lvl w:ilvl="2">
      <w:numFmt w:val="bullet"/>
      <w:lvlText w:val="•"/>
      <w:lvlJc w:val="left"/>
      <w:pPr>
        <w:ind w:left="1626" w:hanging="715"/>
      </w:pPr>
    </w:lvl>
    <w:lvl w:ilvl="3">
      <w:numFmt w:val="bullet"/>
      <w:lvlText w:val="•"/>
      <w:lvlJc w:val="left"/>
      <w:pPr>
        <w:ind w:left="2059" w:hanging="715"/>
      </w:pPr>
    </w:lvl>
    <w:lvl w:ilvl="4">
      <w:numFmt w:val="bullet"/>
      <w:lvlText w:val="•"/>
      <w:lvlJc w:val="left"/>
      <w:pPr>
        <w:ind w:left="2493" w:hanging="715"/>
      </w:pPr>
    </w:lvl>
    <w:lvl w:ilvl="5">
      <w:numFmt w:val="bullet"/>
      <w:lvlText w:val="•"/>
      <w:lvlJc w:val="left"/>
      <w:pPr>
        <w:ind w:left="2926" w:hanging="715"/>
      </w:pPr>
    </w:lvl>
    <w:lvl w:ilvl="6">
      <w:numFmt w:val="bullet"/>
      <w:lvlText w:val="•"/>
      <w:lvlJc w:val="left"/>
      <w:pPr>
        <w:ind w:left="3359" w:hanging="715"/>
      </w:pPr>
    </w:lvl>
    <w:lvl w:ilvl="7">
      <w:numFmt w:val="bullet"/>
      <w:lvlText w:val="•"/>
      <w:lvlJc w:val="left"/>
      <w:pPr>
        <w:ind w:left="3793" w:hanging="715"/>
      </w:pPr>
    </w:lvl>
    <w:lvl w:ilvl="8">
      <w:numFmt w:val="bullet"/>
      <w:lvlText w:val="•"/>
      <w:lvlJc w:val="left"/>
      <w:pPr>
        <w:ind w:left="4226" w:hanging="715"/>
      </w:pPr>
    </w:lvl>
  </w:abstractNum>
  <w:abstractNum w:abstractNumId="12">
    <w:nsid w:val="0000040E"/>
    <w:multiLevelType w:val="multilevel"/>
    <w:tmpl w:val="00000891"/>
    <w:lvl w:ilvl="0">
      <w:numFmt w:val="bullet"/>
      <w:lvlText w:val="•"/>
      <w:lvlJc w:val="left"/>
      <w:pPr>
        <w:ind w:left="739" w:hanging="715"/>
      </w:pPr>
      <w:rPr>
        <w:rFonts w:ascii="Times New Roman" w:hAnsi="Times New Roman"/>
        <w:b w:val="0"/>
        <w:w w:val="102"/>
        <w:sz w:val="28"/>
      </w:rPr>
    </w:lvl>
    <w:lvl w:ilvl="1">
      <w:numFmt w:val="bullet"/>
      <w:lvlText w:val="•"/>
      <w:lvlJc w:val="left"/>
      <w:pPr>
        <w:ind w:left="1173" w:hanging="715"/>
      </w:pPr>
    </w:lvl>
    <w:lvl w:ilvl="2">
      <w:numFmt w:val="bullet"/>
      <w:lvlText w:val="•"/>
      <w:lvlJc w:val="left"/>
      <w:pPr>
        <w:ind w:left="1607" w:hanging="715"/>
      </w:pPr>
    </w:lvl>
    <w:lvl w:ilvl="3">
      <w:numFmt w:val="bullet"/>
      <w:lvlText w:val="•"/>
      <w:lvlJc w:val="left"/>
      <w:pPr>
        <w:ind w:left="2041" w:hanging="715"/>
      </w:pPr>
    </w:lvl>
    <w:lvl w:ilvl="4">
      <w:numFmt w:val="bullet"/>
      <w:lvlText w:val="•"/>
      <w:lvlJc w:val="left"/>
      <w:pPr>
        <w:ind w:left="2475" w:hanging="715"/>
      </w:pPr>
    </w:lvl>
    <w:lvl w:ilvl="5">
      <w:numFmt w:val="bullet"/>
      <w:lvlText w:val="•"/>
      <w:lvlJc w:val="left"/>
      <w:pPr>
        <w:ind w:left="2909" w:hanging="715"/>
      </w:pPr>
    </w:lvl>
    <w:lvl w:ilvl="6">
      <w:numFmt w:val="bullet"/>
      <w:lvlText w:val="•"/>
      <w:lvlJc w:val="left"/>
      <w:pPr>
        <w:ind w:left="3343" w:hanging="715"/>
      </w:pPr>
    </w:lvl>
    <w:lvl w:ilvl="7">
      <w:numFmt w:val="bullet"/>
      <w:lvlText w:val="•"/>
      <w:lvlJc w:val="left"/>
      <w:pPr>
        <w:ind w:left="3777" w:hanging="715"/>
      </w:pPr>
    </w:lvl>
    <w:lvl w:ilvl="8">
      <w:numFmt w:val="bullet"/>
      <w:lvlText w:val="•"/>
      <w:lvlJc w:val="left"/>
      <w:pPr>
        <w:ind w:left="4211" w:hanging="715"/>
      </w:pPr>
    </w:lvl>
  </w:abstractNum>
  <w:abstractNum w:abstractNumId="13">
    <w:nsid w:val="0000040F"/>
    <w:multiLevelType w:val="multilevel"/>
    <w:tmpl w:val="00000892"/>
    <w:lvl w:ilvl="0">
      <w:numFmt w:val="bullet"/>
      <w:lvlText w:val="-"/>
      <w:lvlJc w:val="left"/>
      <w:pPr>
        <w:ind w:left="935" w:hanging="165"/>
      </w:pPr>
      <w:rPr>
        <w:rFonts w:ascii="Times New Roman" w:hAnsi="Times New Roman"/>
        <w:b w:val="0"/>
        <w:w w:val="99"/>
        <w:sz w:val="28"/>
      </w:rPr>
    </w:lvl>
    <w:lvl w:ilvl="1">
      <w:numFmt w:val="bullet"/>
      <w:lvlText w:val="•"/>
      <w:lvlJc w:val="left"/>
      <w:pPr>
        <w:ind w:left="1972" w:hanging="165"/>
      </w:pPr>
    </w:lvl>
    <w:lvl w:ilvl="2">
      <w:numFmt w:val="bullet"/>
      <w:lvlText w:val="•"/>
      <w:lvlJc w:val="left"/>
      <w:pPr>
        <w:ind w:left="3004" w:hanging="165"/>
      </w:pPr>
    </w:lvl>
    <w:lvl w:ilvl="3">
      <w:numFmt w:val="bullet"/>
      <w:lvlText w:val="•"/>
      <w:lvlJc w:val="left"/>
      <w:pPr>
        <w:ind w:left="4036" w:hanging="165"/>
      </w:pPr>
    </w:lvl>
    <w:lvl w:ilvl="4">
      <w:numFmt w:val="bullet"/>
      <w:lvlText w:val="•"/>
      <w:lvlJc w:val="left"/>
      <w:pPr>
        <w:ind w:left="5068" w:hanging="165"/>
      </w:pPr>
    </w:lvl>
    <w:lvl w:ilvl="5">
      <w:numFmt w:val="bullet"/>
      <w:lvlText w:val="•"/>
      <w:lvlJc w:val="left"/>
      <w:pPr>
        <w:ind w:left="6100" w:hanging="165"/>
      </w:pPr>
    </w:lvl>
    <w:lvl w:ilvl="6">
      <w:numFmt w:val="bullet"/>
      <w:lvlText w:val="•"/>
      <w:lvlJc w:val="left"/>
      <w:pPr>
        <w:ind w:left="7132" w:hanging="165"/>
      </w:pPr>
    </w:lvl>
    <w:lvl w:ilvl="7">
      <w:numFmt w:val="bullet"/>
      <w:lvlText w:val="•"/>
      <w:lvlJc w:val="left"/>
      <w:pPr>
        <w:ind w:left="8164" w:hanging="165"/>
      </w:pPr>
    </w:lvl>
    <w:lvl w:ilvl="8">
      <w:numFmt w:val="bullet"/>
      <w:lvlText w:val="•"/>
      <w:lvlJc w:val="left"/>
      <w:pPr>
        <w:ind w:left="9196" w:hanging="16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769" w:hanging="705"/>
      </w:pPr>
      <w:rPr>
        <w:rFonts w:ascii="Times New Roman" w:hAnsi="Times New Roman" w:cs="Times New Roman"/>
        <w:b w:val="0"/>
        <w:bCs w:val="0"/>
        <w:w w:val="97"/>
        <w:sz w:val="28"/>
        <w:szCs w:val="28"/>
      </w:rPr>
    </w:lvl>
    <w:lvl w:ilvl="1">
      <w:start w:val="2"/>
      <w:numFmt w:val="decimal"/>
      <w:lvlText w:val="%2."/>
      <w:lvlJc w:val="left"/>
      <w:pPr>
        <w:ind w:left="4091" w:hanging="279"/>
      </w:pPr>
      <w:rPr>
        <w:rFonts w:ascii="Times New Roman" w:hAnsi="Times New Roman" w:cs="Times New Roman"/>
        <w:b w:val="0"/>
        <w:bCs w:val="0"/>
        <w:w w:val="101"/>
        <w:sz w:val="28"/>
        <w:szCs w:val="28"/>
      </w:rPr>
    </w:lvl>
    <w:lvl w:ilvl="2">
      <w:numFmt w:val="bullet"/>
      <w:lvlText w:val="•"/>
      <w:lvlJc w:val="left"/>
      <w:pPr>
        <w:ind w:left="4100" w:hanging="279"/>
      </w:pPr>
    </w:lvl>
    <w:lvl w:ilvl="3">
      <w:numFmt w:val="bullet"/>
      <w:lvlText w:val="•"/>
      <w:lvlJc w:val="left"/>
      <w:pPr>
        <w:ind w:left="4995" w:hanging="279"/>
      </w:pPr>
    </w:lvl>
    <w:lvl w:ilvl="4">
      <w:numFmt w:val="bullet"/>
      <w:lvlText w:val="•"/>
      <w:lvlJc w:val="left"/>
      <w:pPr>
        <w:ind w:left="5890" w:hanging="279"/>
      </w:pPr>
    </w:lvl>
    <w:lvl w:ilvl="5">
      <w:numFmt w:val="bullet"/>
      <w:lvlText w:val="•"/>
      <w:lvlJc w:val="left"/>
      <w:pPr>
        <w:ind w:left="6785" w:hanging="279"/>
      </w:pPr>
    </w:lvl>
    <w:lvl w:ilvl="6">
      <w:numFmt w:val="bullet"/>
      <w:lvlText w:val="•"/>
      <w:lvlJc w:val="left"/>
      <w:pPr>
        <w:ind w:left="7680" w:hanging="279"/>
      </w:pPr>
    </w:lvl>
    <w:lvl w:ilvl="7">
      <w:numFmt w:val="bullet"/>
      <w:lvlText w:val="•"/>
      <w:lvlJc w:val="left"/>
      <w:pPr>
        <w:ind w:left="8575" w:hanging="279"/>
      </w:pPr>
    </w:lvl>
    <w:lvl w:ilvl="8">
      <w:numFmt w:val="bullet"/>
      <w:lvlText w:val="•"/>
      <w:lvlJc w:val="left"/>
      <w:pPr>
        <w:ind w:left="9470" w:hanging="279"/>
      </w:pPr>
    </w:lvl>
  </w:abstractNum>
  <w:abstractNum w:abstractNumId="15">
    <w:nsid w:val="00000411"/>
    <w:multiLevelType w:val="multilevel"/>
    <w:tmpl w:val="00000894"/>
    <w:lvl w:ilvl="0">
      <w:numFmt w:val="bullet"/>
      <w:lvlText w:val="—"/>
      <w:lvlJc w:val="left"/>
      <w:pPr>
        <w:ind w:left="174" w:hanging="129"/>
      </w:pPr>
      <w:rPr>
        <w:b w:val="0"/>
        <w:w w:val="46"/>
      </w:rPr>
    </w:lvl>
    <w:lvl w:ilvl="1">
      <w:numFmt w:val="bullet"/>
      <w:lvlText w:val=""/>
      <w:lvlJc w:val="left"/>
      <w:pPr>
        <w:ind w:left="771" w:hanging="707"/>
      </w:pPr>
      <w:rPr>
        <w:b w:val="0"/>
        <w:w w:val="99"/>
      </w:rPr>
    </w:lvl>
    <w:lvl w:ilvl="2">
      <w:numFmt w:val="bullet"/>
      <w:lvlText w:val="•"/>
      <w:lvlJc w:val="left"/>
      <w:pPr>
        <w:ind w:left="976" w:hanging="707"/>
      </w:pPr>
    </w:lvl>
    <w:lvl w:ilvl="3">
      <w:numFmt w:val="bullet"/>
      <w:lvlText w:val="•"/>
      <w:lvlJc w:val="left"/>
      <w:pPr>
        <w:ind w:left="1172" w:hanging="707"/>
      </w:pPr>
    </w:lvl>
    <w:lvl w:ilvl="4">
      <w:numFmt w:val="bullet"/>
      <w:lvlText w:val="•"/>
      <w:lvlJc w:val="left"/>
      <w:pPr>
        <w:ind w:left="1369" w:hanging="707"/>
      </w:pPr>
    </w:lvl>
    <w:lvl w:ilvl="5">
      <w:numFmt w:val="bullet"/>
      <w:lvlText w:val="•"/>
      <w:lvlJc w:val="left"/>
      <w:pPr>
        <w:ind w:left="1565" w:hanging="707"/>
      </w:pPr>
    </w:lvl>
    <w:lvl w:ilvl="6">
      <w:numFmt w:val="bullet"/>
      <w:lvlText w:val="•"/>
      <w:lvlJc w:val="left"/>
      <w:pPr>
        <w:ind w:left="1761" w:hanging="707"/>
      </w:pPr>
    </w:lvl>
    <w:lvl w:ilvl="7">
      <w:numFmt w:val="bullet"/>
      <w:lvlText w:val="•"/>
      <w:lvlJc w:val="left"/>
      <w:pPr>
        <w:ind w:left="1958" w:hanging="707"/>
      </w:pPr>
    </w:lvl>
    <w:lvl w:ilvl="8">
      <w:numFmt w:val="bullet"/>
      <w:lvlText w:val="•"/>
      <w:lvlJc w:val="left"/>
      <w:pPr>
        <w:ind w:left="2154" w:hanging="707"/>
      </w:pPr>
    </w:lvl>
  </w:abstractNum>
  <w:abstractNum w:abstractNumId="16">
    <w:nsid w:val="00000412"/>
    <w:multiLevelType w:val="multilevel"/>
    <w:tmpl w:val="00000895"/>
    <w:lvl w:ilvl="0">
      <w:numFmt w:val="bullet"/>
      <w:lvlText w:val="•"/>
      <w:lvlJc w:val="left"/>
      <w:pPr>
        <w:ind w:left="774" w:hanging="705"/>
      </w:pPr>
      <w:rPr>
        <w:rFonts w:ascii="Times New Roman" w:hAnsi="Times New Roman"/>
        <w:b w:val="0"/>
        <w:w w:val="94"/>
        <w:sz w:val="28"/>
      </w:rPr>
    </w:lvl>
    <w:lvl w:ilvl="1">
      <w:numFmt w:val="bullet"/>
      <w:lvlText w:val="•"/>
      <w:lvlJc w:val="left"/>
      <w:pPr>
        <w:ind w:left="1828" w:hanging="705"/>
      </w:pPr>
    </w:lvl>
    <w:lvl w:ilvl="2">
      <w:numFmt w:val="bullet"/>
      <w:lvlText w:val="•"/>
      <w:lvlJc w:val="left"/>
      <w:pPr>
        <w:ind w:left="2876" w:hanging="705"/>
      </w:pPr>
    </w:lvl>
    <w:lvl w:ilvl="3">
      <w:numFmt w:val="bullet"/>
      <w:lvlText w:val="•"/>
      <w:lvlJc w:val="left"/>
      <w:pPr>
        <w:ind w:left="3924" w:hanging="705"/>
      </w:pPr>
    </w:lvl>
    <w:lvl w:ilvl="4">
      <w:numFmt w:val="bullet"/>
      <w:lvlText w:val="•"/>
      <w:lvlJc w:val="left"/>
      <w:pPr>
        <w:ind w:left="4972" w:hanging="705"/>
      </w:pPr>
    </w:lvl>
    <w:lvl w:ilvl="5">
      <w:numFmt w:val="bullet"/>
      <w:lvlText w:val="•"/>
      <w:lvlJc w:val="left"/>
      <w:pPr>
        <w:ind w:left="6020" w:hanging="705"/>
      </w:pPr>
    </w:lvl>
    <w:lvl w:ilvl="6">
      <w:numFmt w:val="bullet"/>
      <w:lvlText w:val="•"/>
      <w:lvlJc w:val="left"/>
      <w:pPr>
        <w:ind w:left="7068" w:hanging="705"/>
      </w:pPr>
    </w:lvl>
    <w:lvl w:ilvl="7">
      <w:numFmt w:val="bullet"/>
      <w:lvlText w:val="•"/>
      <w:lvlJc w:val="left"/>
      <w:pPr>
        <w:ind w:left="8116" w:hanging="705"/>
      </w:pPr>
    </w:lvl>
    <w:lvl w:ilvl="8">
      <w:numFmt w:val="bullet"/>
      <w:lvlText w:val="•"/>
      <w:lvlJc w:val="left"/>
      <w:pPr>
        <w:ind w:left="9164" w:hanging="705"/>
      </w:pPr>
    </w:lvl>
  </w:abstractNum>
  <w:abstractNum w:abstractNumId="17">
    <w:nsid w:val="00000413"/>
    <w:multiLevelType w:val="multilevel"/>
    <w:tmpl w:val="00000896"/>
    <w:lvl w:ilvl="0">
      <w:start w:val="4"/>
      <w:numFmt w:val="decimal"/>
      <w:lvlText w:val="%1."/>
      <w:lvlJc w:val="left"/>
      <w:pPr>
        <w:ind w:left="774" w:hanging="712"/>
      </w:pPr>
      <w:rPr>
        <w:rFonts w:ascii="Times New Roman" w:hAnsi="Times New Roman" w:cs="Times New Roman"/>
        <w:b w:val="0"/>
        <w:bCs w:val="0"/>
        <w:w w:val="69"/>
        <w:sz w:val="28"/>
        <w:szCs w:val="28"/>
      </w:rPr>
    </w:lvl>
    <w:lvl w:ilvl="1">
      <w:numFmt w:val="bullet"/>
      <w:lvlText w:val="•"/>
      <w:lvlJc w:val="left"/>
      <w:pPr>
        <w:ind w:left="1480" w:hanging="712"/>
      </w:pPr>
    </w:lvl>
    <w:lvl w:ilvl="2">
      <w:numFmt w:val="bullet"/>
      <w:lvlText w:val="•"/>
      <w:lvlJc w:val="left"/>
      <w:pPr>
        <w:ind w:left="2566" w:hanging="712"/>
      </w:pPr>
    </w:lvl>
    <w:lvl w:ilvl="3">
      <w:numFmt w:val="bullet"/>
      <w:lvlText w:val="•"/>
      <w:lvlJc w:val="left"/>
      <w:pPr>
        <w:ind w:left="3653" w:hanging="712"/>
      </w:pPr>
    </w:lvl>
    <w:lvl w:ilvl="4">
      <w:numFmt w:val="bullet"/>
      <w:lvlText w:val="•"/>
      <w:lvlJc w:val="left"/>
      <w:pPr>
        <w:ind w:left="4740" w:hanging="712"/>
      </w:pPr>
    </w:lvl>
    <w:lvl w:ilvl="5">
      <w:numFmt w:val="bullet"/>
      <w:lvlText w:val="•"/>
      <w:lvlJc w:val="left"/>
      <w:pPr>
        <w:ind w:left="5826" w:hanging="712"/>
      </w:pPr>
    </w:lvl>
    <w:lvl w:ilvl="6">
      <w:numFmt w:val="bullet"/>
      <w:lvlText w:val="•"/>
      <w:lvlJc w:val="left"/>
      <w:pPr>
        <w:ind w:left="6913" w:hanging="712"/>
      </w:pPr>
    </w:lvl>
    <w:lvl w:ilvl="7">
      <w:numFmt w:val="bullet"/>
      <w:lvlText w:val="•"/>
      <w:lvlJc w:val="left"/>
      <w:pPr>
        <w:ind w:left="8000" w:hanging="712"/>
      </w:pPr>
    </w:lvl>
    <w:lvl w:ilvl="8">
      <w:numFmt w:val="bullet"/>
      <w:lvlText w:val="•"/>
      <w:lvlJc w:val="left"/>
      <w:pPr>
        <w:ind w:left="9086" w:hanging="712"/>
      </w:pPr>
    </w:lvl>
  </w:abstractNum>
  <w:abstractNum w:abstractNumId="18">
    <w:nsid w:val="192134C1"/>
    <w:multiLevelType w:val="hybridMultilevel"/>
    <w:tmpl w:val="3126007C"/>
    <w:lvl w:ilvl="0" w:tplc="C3B200DC">
      <w:start w:val="3"/>
      <w:numFmt w:val="decimal"/>
      <w:lvlText w:val="%1."/>
      <w:lvlJc w:val="left"/>
      <w:pPr>
        <w:ind w:left="11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  <w:rPr>
        <w:rFonts w:cs="Times New Roman"/>
      </w:rPr>
    </w:lvl>
  </w:abstractNum>
  <w:abstractNum w:abstractNumId="19">
    <w:nsid w:val="2033023D"/>
    <w:multiLevelType w:val="hybridMultilevel"/>
    <w:tmpl w:val="04384E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096B91"/>
    <w:multiLevelType w:val="hybridMultilevel"/>
    <w:tmpl w:val="EC1C9F52"/>
    <w:lvl w:ilvl="0" w:tplc="544AF4EE">
      <w:start w:val="3"/>
      <w:numFmt w:val="decimal"/>
      <w:lvlText w:val="%1."/>
      <w:lvlJc w:val="left"/>
      <w:pPr>
        <w:ind w:left="11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7" w:hanging="180"/>
      </w:pPr>
      <w:rPr>
        <w:rFonts w:cs="Times New Roman"/>
      </w:rPr>
    </w:lvl>
  </w:abstractNum>
  <w:abstractNum w:abstractNumId="21">
    <w:nsid w:val="3AFF1910"/>
    <w:multiLevelType w:val="hybridMultilevel"/>
    <w:tmpl w:val="8E4C7DEE"/>
    <w:lvl w:ilvl="0" w:tplc="9BEEA202">
      <w:start w:val="5"/>
      <w:numFmt w:val="decimal"/>
      <w:lvlText w:val="%1"/>
      <w:lvlJc w:val="left"/>
      <w:pPr>
        <w:ind w:left="422" w:hanging="360"/>
      </w:pPr>
      <w:rPr>
        <w:rFonts w:cs="Times New Roman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  <w:rPr>
        <w:rFonts w:cs="Times New Roman"/>
      </w:rPr>
    </w:lvl>
  </w:abstractNum>
  <w:abstractNum w:abstractNumId="22">
    <w:nsid w:val="600E4C61"/>
    <w:multiLevelType w:val="hybridMultilevel"/>
    <w:tmpl w:val="EACAC7BE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>
    <w:nsid w:val="6537399C"/>
    <w:multiLevelType w:val="hybridMultilevel"/>
    <w:tmpl w:val="A6B4D82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6AED4338"/>
    <w:multiLevelType w:val="multilevel"/>
    <w:tmpl w:val="8C2A92CA"/>
    <w:lvl w:ilvl="0">
      <w:start w:val="3"/>
      <w:numFmt w:val="decimal"/>
      <w:lvlText w:val="%1."/>
      <w:lvlJc w:val="left"/>
      <w:pPr>
        <w:ind w:left="1131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422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9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5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5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1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7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7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1" w:hanging="2160"/>
      </w:pPr>
      <w:rPr>
        <w:rFonts w:cs="Times New Roman" w:hint="default"/>
      </w:rPr>
    </w:lvl>
  </w:abstractNum>
  <w:abstractNum w:abstractNumId="25">
    <w:nsid w:val="74077859"/>
    <w:multiLevelType w:val="hybridMultilevel"/>
    <w:tmpl w:val="7A0C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342D1E"/>
    <w:multiLevelType w:val="multilevel"/>
    <w:tmpl w:val="A386EC8E"/>
    <w:lvl w:ilvl="0">
      <w:start w:val="1"/>
      <w:numFmt w:val="decimal"/>
      <w:lvlText w:val="%1."/>
      <w:lvlJc w:val="left"/>
      <w:pPr>
        <w:ind w:left="359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1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2160"/>
      </w:pPr>
      <w:rPr>
        <w:rFonts w:cs="Times New Roman" w:hint="default"/>
      </w:rPr>
    </w:lvl>
  </w:abstractNum>
  <w:num w:numId="1">
    <w:abstractNumId w:val="17"/>
  </w:num>
  <w:num w:numId="2">
    <w:abstractNumId w:val="16"/>
  </w:num>
  <w:num w:numId="3">
    <w:abstractNumId w:val="15"/>
  </w:num>
  <w:num w:numId="4">
    <w:abstractNumId w:val="14"/>
  </w:num>
  <w:num w:numId="5">
    <w:abstractNumId w:val="13"/>
  </w:num>
  <w:num w:numId="6">
    <w:abstractNumId w:val="12"/>
  </w:num>
  <w:num w:numId="7">
    <w:abstractNumId w:val="11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3"/>
  </w:num>
  <w:num w:numId="20">
    <w:abstractNumId w:val="25"/>
  </w:num>
  <w:num w:numId="21">
    <w:abstractNumId w:val="19"/>
  </w:num>
  <w:num w:numId="22">
    <w:abstractNumId w:val="21"/>
  </w:num>
  <w:num w:numId="23">
    <w:abstractNumId w:val="22"/>
  </w:num>
  <w:num w:numId="24">
    <w:abstractNumId w:val="20"/>
  </w:num>
  <w:num w:numId="25">
    <w:abstractNumId w:val="18"/>
  </w:num>
  <w:num w:numId="26">
    <w:abstractNumId w:val="24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  <w:useFELayout/>
  </w:compat>
  <w:rsids>
    <w:rsidRoot w:val="0046489E"/>
    <w:rsid w:val="00016913"/>
    <w:rsid w:val="00053C03"/>
    <w:rsid w:val="00233D7A"/>
    <w:rsid w:val="002C2FCF"/>
    <w:rsid w:val="003025F7"/>
    <w:rsid w:val="0046489E"/>
    <w:rsid w:val="004B5BD9"/>
    <w:rsid w:val="004D0BFC"/>
    <w:rsid w:val="0050453D"/>
    <w:rsid w:val="00575C7E"/>
    <w:rsid w:val="00656FF7"/>
    <w:rsid w:val="00710F74"/>
    <w:rsid w:val="00811CBB"/>
    <w:rsid w:val="008A31F5"/>
    <w:rsid w:val="009663D9"/>
    <w:rsid w:val="009C761E"/>
    <w:rsid w:val="00A41F67"/>
    <w:rsid w:val="00AA75D1"/>
    <w:rsid w:val="00B550CA"/>
    <w:rsid w:val="00BB282E"/>
    <w:rsid w:val="00CD5E74"/>
    <w:rsid w:val="00D50ABD"/>
    <w:rsid w:val="00DB05A1"/>
    <w:rsid w:val="00E36C61"/>
    <w:rsid w:val="00EB02E1"/>
    <w:rsid w:val="00EC2219"/>
    <w:rsid w:val="00F14918"/>
    <w:rsid w:val="00F61FF2"/>
    <w:rsid w:val="00FC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</w:rPr>
  </w:style>
  <w:style w:type="paragraph" w:customStyle="1" w:styleId="Heading1">
    <w:name w:val="Heading 1"/>
    <w:basedOn w:val="a"/>
    <w:uiPriority w:val="1"/>
    <w:qFormat/>
    <w:pPr>
      <w:ind w:left="2630"/>
      <w:outlineLvl w:val="0"/>
    </w:pPr>
    <w:rPr>
      <w:rFonts w:ascii="Calibri" w:hAnsi="Calibri" w:cs="Calibri"/>
      <w:sz w:val="36"/>
      <w:szCs w:val="36"/>
    </w:rPr>
  </w:style>
  <w:style w:type="paragraph" w:customStyle="1" w:styleId="Heading2">
    <w:name w:val="Heading 2"/>
    <w:basedOn w:val="a"/>
    <w:uiPriority w:val="1"/>
    <w:qFormat/>
    <w:pPr>
      <w:spacing w:before="1"/>
      <w:ind w:right="971" w:hanging="23"/>
      <w:outlineLvl w:val="1"/>
    </w:pPr>
    <w:rPr>
      <w:rFonts w:ascii="Calibri" w:hAnsi="Calibri" w:cs="Calibri"/>
      <w:sz w:val="31"/>
      <w:szCs w:val="31"/>
    </w:rPr>
  </w:style>
  <w:style w:type="paragraph" w:customStyle="1" w:styleId="Heading3">
    <w:name w:val="Heading 3"/>
    <w:basedOn w:val="a"/>
    <w:uiPriority w:val="1"/>
    <w:qFormat/>
    <w:pPr>
      <w:ind w:left="3230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7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41F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41F67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A41F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A41F67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4973</Words>
  <Characters>28349</Characters>
  <Application>Microsoft Office Word</Application>
  <DocSecurity>0</DocSecurity>
  <Lines>236</Lines>
  <Paragraphs>66</Paragraphs>
  <ScaleCrop>false</ScaleCrop>
  <Company>Reanimator Extreme Edition</Company>
  <LinksUpToDate>false</LinksUpToDate>
  <CharactersWithSpaces>33256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2022-12-28T09:20:00Z</cp:lastPrinted>
  <dcterms:created xsi:type="dcterms:W3CDTF">2022-12-28T13:36:00Z</dcterms:created>
  <dcterms:modified xsi:type="dcterms:W3CDTF">2022-12-28T13:36:00Z</dcterms:modified>
</cp:coreProperties>
</file>